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43D" w:rsidRPr="007C743D" w:rsidRDefault="00F422FF" w:rsidP="007C743D">
      <w:pPr>
        <w:rPr>
          <w:rFonts w:ascii="Times" w:eastAsia="Times New Roman" w:hAnsi="Times" w:cs="Times New Roman"/>
          <w:b/>
          <w:sz w:val="20"/>
          <w:szCs w:val="20"/>
        </w:rPr>
      </w:pPr>
      <w:r w:rsidRPr="007C743D">
        <w:rPr>
          <w:b/>
          <w:sz w:val="28"/>
          <w:szCs w:val="28"/>
          <w:highlight w:val="yellow"/>
        </w:rPr>
        <w:t xml:space="preserve">TO BE COMPLETED </w:t>
      </w:r>
      <w:r w:rsidR="007C743D" w:rsidRPr="007C743D">
        <w:rPr>
          <w:rFonts w:ascii="Helvetica Neue" w:eastAsia="Times New Roman" w:hAnsi="Helvetica Neue" w:cs="Times New Roman"/>
          <w:b/>
          <w:color w:val="1B1B1B"/>
          <w:sz w:val="27"/>
          <w:szCs w:val="27"/>
          <w:highlight w:val="yellow"/>
          <w:shd w:val="clear" w:color="auto" w:fill="FFFFFF"/>
        </w:rPr>
        <w:t>SCI 207 Our Dependence upon the Environment (Science) *** Due date 7/26/2019 10:00 PM Eastern Time</w:t>
      </w:r>
      <w:r w:rsidR="007C743D" w:rsidRPr="007C743D">
        <w:rPr>
          <w:rFonts w:ascii="Helvetica Neue" w:eastAsia="Times New Roman" w:hAnsi="Helvetica Neue" w:cs="Times New Roman"/>
          <w:b/>
          <w:color w:val="1B1B1B"/>
          <w:sz w:val="27"/>
          <w:szCs w:val="27"/>
          <w:shd w:val="clear" w:color="auto" w:fill="FFFFFF"/>
        </w:rPr>
        <w:t> </w:t>
      </w:r>
    </w:p>
    <w:p w:rsidR="00EE549A" w:rsidRPr="00F422FF" w:rsidRDefault="00EE549A">
      <w:pPr>
        <w:rPr>
          <w:b/>
          <w:sz w:val="28"/>
          <w:szCs w:val="28"/>
        </w:rPr>
      </w:pPr>
    </w:p>
    <w:p w:rsidR="00EE549A" w:rsidRDefault="00EE549A"/>
    <w:p w:rsidR="004A0B64" w:rsidRDefault="004A0B64">
      <w:pPr>
        <w:rPr>
          <w:rFonts w:ascii="Times" w:eastAsia="Times New Roman" w:hAnsi="Times" w:cs="Times New Roman"/>
          <w:sz w:val="20"/>
          <w:szCs w:val="20"/>
        </w:rPr>
      </w:pPr>
    </w:p>
    <w:p w:rsidR="00504812" w:rsidRPr="00504812" w:rsidRDefault="00504812" w:rsidP="00504812">
      <w:pPr>
        <w:numPr>
          <w:ilvl w:val="0"/>
          <w:numId w:val="1"/>
        </w:numPr>
        <w:spacing w:before="100" w:beforeAutospacing="1" w:after="100" w:afterAutospacing="1"/>
        <w:ind w:left="375"/>
        <w:rPr>
          <w:rFonts w:ascii="Helvetica Neue" w:eastAsia="Times New Roman" w:hAnsi="Helvetica Neue" w:cs="Times New Roman"/>
          <w:b/>
          <w:sz w:val="28"/>
          <w:szCs w:val="28"/>
          <w:highlight w:val="yellow"/>
        </w:rPr>
      </w:pPr>
      <w:hyperlink r:id="rId6" w:tooltip="Week 1 - Journal" w:history="1">
        <w:r w:rsidRPr="00504812">
          <w:rPr>
            <w:rStyle w:val="Hyperlink"/>
            <w:rFonts w:ascii="Helvetica Neue" w:eastAsia="Times New Roman" w:hAnsi="Helvetica Neue" w:cs="Times New Roman"/>
            <w:b/>
            <w:color w:val="auto"/>
            <w:sz w:val="28"/>
            <w:szCs w:val="28"/>
            <w:highlight w:val="yellow"/>
            <w:u w:val="none"/>
          </w:rPr>
          <w:t xml:space="preserve">Week 1 - Journal </w:t>
        </w:r>
        <w:r w:rsidRPr="00504812">
          <w:rPr>
            <w:rStyle w:val="Hyperlink"/>
            <w:rFonts w:ascii="Menlo Regular" w:eastAsia="Times New Roman" w:hAnsi="Menlo Regular" w:cs="Menlo Regular"/>
            <w:b/>
            <w:color w:val="auto"/>
            <w:sz w:val="28"/>
            <w:szCs w:val="28"/>
            <w:highlight w:val="yellow"/>
            <w:u w:val="none"/>
          </w:rPr>
          <w:t>❯</w:t>
        </w:r>
      </w:hyperlink>
      <w:bookmarkStart w:id="0" w:name="_GoBack"/>
      <w:bookmarkEnd w:id="0"/>
    </w:p>
    <w:p w:rsidR="00504812" w:rsidRDefault="00504812" w:rsidP="00504812">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Complete the following:</w:t>
      </w:r>
    </w:p>
    <w:p w:rsidR="00504812" w:rsidRDefault="00504812" w:rsidP="00504812">
      <w:pPr>
        <w:numPr>
          <w:ilvl w:val="0"/>
          <w:numId w:val="2"/>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In the first paragraph or two of your first journal entry, please reflect on your previous experiences, if any with environmental science and environmental issues. What new things do you hope to learn in this course? What concerns or fears do you have about this class? What strategies to you plan to put in place to address them?</w:t>
      </w:r>
    </w:p>
    <w:p w:rsidR="00504812" w:rsidRDefault="00504812" w:rsidP="00504812">
      <w:pPr>
        <w:numPr>
          <w:ilvl w:val="0"/>
          <w:numId w:val="2"/>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In another one or two paragraphs, share your thoughts about the first week of class. What did you learn? What experiences stand out for you? What tasks or content did you find difficult or frustrating? What activities did you find surprising or exciting? Looking ahead, what are your intrigued or concerned by in the second week of the course?</w:t>
      </w:r>
    </w:p>
    <w:p w:rsidR="00504812" w:rsidRDefault="00504812" w:rsidP="00504812">
      <w:pPr>
        <w:numPr>
          <w:ilvl w:val="0"/>
          <w:numId w:val="2"/>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Finally, make a list of at least five lifestyle changes you plan to commit to making for your course-long Ecological Footprint Reduction Project.  Once you have recorded them in your journal, you should begin taking those steps and keeping a weekly journal record of your efforts. You will report on the results in a class discussion in Week 5.</w:t>
      </w:r>
    </w:p>
    <w:p w:rsidR="00504812" w:rsidRDefault="00504812" w:rsidP="00504812">
      <w:pPr>
        <w:pStyle w:val="NormalWeb"/>
        <w:spacing w:before="0" w:beforeAutospacing="0" w:after="0" w:afterAutospacing="0"/>
        <w:rPr>
          <w:rFonts w:ascii="Helvetica Neue" w:hAnsi="Helvetica Neue"/>
          <w:color w:val="2D3B45"/>
          <w:sz w:val="24"/>
          <w:szCs w:val="24"/>
        </w:rPr>
      </w:pPr>
      <w:r>
        <w:rPr>
          <w:rFonts w:ascii="Helvetica Neue" w:hAnsi="Helvetica Neue"/>
          <w:color w:val="2D3B45"/>
          <w:sz w:val="24"/>
          <w:szCs w:val="24"/>
        </w:rPr>
        <w:t>Carefully review the</w:t>
      </w:r>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"http://ashford.waypointoutcomes.com/assessment/23635/preview"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Hyperlink"/>
          <w:rFonts w:ascii="Helvetica Neue" w:hAnsi="Helvetica Neue"/>
          <w:sz w:val="24"/>
          <w:szCs w:val="24"/>
        </w:rPr>
        <w:t>Grading Rubric</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Style w:val="apple-converted-space"/>
          <w:rFonts w:ascii="Helvetica Neue" w:hAnsi="Helvetica Neue"/>
          <w:color w:val="2D3B45"/>
          <w:sz w:val="24"/>
          <w:szCs w:val="24"/>
        </w:rPr>
        <w:t> </w:t>
      </w:r>
      <w:proofErr w:type="gramStart"/>
      <w:r>
        <w:rPr>
          <w:rFonts w:ascii="Helvetica Neue" w:hAnsi="Helvetica Neue"/>
          <w:color w:val="2D3B45"/>
          <w:sz w:val="24"/>
          <w:szCs w:val="24"/>
        </w:rPr>
        <w:t>for</w:t>
      </w:r>
      <w:proofErr w:type="gramEnd"/>
      <w:r>
        <w:rPr>
          <w:rFonts w:ascii="Helvetica Neue" w:hAnsi="Helvetica Neue"/>
          <w:color w:val="2D3B45"/>
          <w:sz w:val="24"/>
          <w:szCs w:val="24"/>
        </w:rPr>
        <w:t xml:space="preserve"> the criteria that will be used to evaluate your assignment.</w:t>
      </w:r>
    </w:p>
    <w:p w:rsidR="004A0B64" w:rsidRDefault="004A0B64">
      <w:pPr>
        <w:rPr>
          <w:rFonts w:ascii="Times" w:eastAsia="Times New Roman" w:hAnsi="Times" w:cs="Times New Roman"/>
          <w:sz w:val="20"/>
          <w:szCs w:val="20"/>
        </w:rPr>
      </w:pPr>
    </w:p>
    <w:p w:rsidR="00504812" w:rsidRPr="00504812" w:rsidRDefault="00504812">
      <w:pPr>
        <w:rPr>
          <w:rFonts w:ascii="Times" w:eastAsia="Times New Roman" w:hAnsi="Times" w:cs="Times New Roman"/>
          <w:b/>
          <w:sz w:val="20"/>
          <w:szCs w:val="20"/>
        </w:rPr>
      </w:pPr>
    </w:p>
    <w:p w:rsidR="00504812" w:rsidRPr="00504812" w:rsidRDefault="00504812" w:rsidP="00504812">
      <w:pPr>
        <w:rPr>
          <w:rFonts w:eastAsia="Times New Roman" w:cs="Times New Roman"/>
          <w:b/>
          <w:sz w:val="28"/>
          <w:szCs w:val="28"/>
        </w:rPr>
      </w:pPr>
      <w:hyperlink r:id="rId7" w:history="1">
        <w:r w:rsidRPr="00504812">
          <w:rPr>
            <w:rStyle w:val="Hyperlink"/>
            <w:rFonts w:ascii="Helvetica Neue" w:eastAsia="Times New Roman" w:hAnsi="Helvetica Neue" w:cs="Times New Roman"/>
            <w:b/>
            <w:color w:val="auto"/>
            <w:sz w:val="28"/>
            <w:szCs w:val="28"/>
            <w:highlight w:val="yellow"/>
            <w:u w:val="none"/>
          </w:rPr>
          <w:t>Week 2 - Assignment 1</w:t>
        </w:r>
      </w:hyperlink>
    </w:p>
    <w:p w:rsidR="00504812" w:rsidRDefault="00504812">
      <w:pPr>
        <w:rPr>
          <w:rFonts w:ascii="Times" w:eastAsia="Times New Roman" w:hAnsi="Times" w:cs="Times New Roman"/>
          <w:sz w:val="20"/>
          <w:szCs w:val="20"/>
        </w:rPr>
      </w:pP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This lab enables you to analyze the natural porosity and particle size of soil samples along with the chemical composition and profile of different soil types.</w:t>
      </w: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2"/>
          <w:szCs w:val="32"/>
        </w:rPr>
        <w:t>The Process:</w:t>
      </w: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Take the required photos and complete all parts of the assignment (calculations, data tables, etc.). On the “Lab Worksheet,” answer all of the questions in the “Lab Questions” section. Finally, transfer all of your answers and visual elements from the “Lab Worksheet” into the “Lab </w:t>
      </w:r>
      <w:r>
        <w:rPr>
          <w:rFonts w:ascii="Helvetica" w:hAnsi="Helvetica" w:cs="Helvetica"/>
          <w:color w:val="222D35"/>
          <w:sz w:val="32"/>
          <w:szCs w:val="32"/>
        </w:rPr>
        <w:lastRenderedPageBreak/>
        <w:t>Report.” You will submit both the “Lab Report” and the “Lab Worksheet” to Waypoint.</w:t>
      </w: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2"/>
          <w:szCs w:val="32"/>
        </w:rPr>
        <w:t>The Assignment:</w:t>
      </w: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Make sure to complete all of the following items before submission:</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Before you begin the assignment, read the </w:t>
      </w:r>
      <w:hyperlink r:id="rId8" w:history="1">
        <w:r>
          <w:rPr>
            <w:rFonts w:ascii="Helvetica" w:hAnsi="Helvetica" w:cs="Helvetica"/>
            <w:i/>
            <w:iCs/>
            <w:color w:val="781C5A"/>
            <w:sz w:val="32"/>
            <w:szCs w:val="32"/>
          </w:rPr>
          <w:t>Properties of Soil: Agricultural and Water Availability Impacts Investigation Manual</w:t>
        </w:r>
        <w:r>
          <w:rPr>
            <w:rFonts w:ascii="Helvetica" w:hAnsi="Helvetica" w:cs="Helvetica"/>
            <w:noProof/>
            <w:color w:val="781C5A"/>
            <w:sz w:val="32"/>
            <w:szCs w:val="32"/>
          </w:rPr>
          <w:drawing>
            <wp:inline distT="0" distB="0" distL="0" distR="0">
              <wp:extent cx="203200" cy="20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and review</w:t>
      </w:r>
      <w:r>
        <w:rPr>
          <w:rFonts w:ascii="Helvetica" w:hAnsi="Helvetica" w:cs="Helvetica"/>
          <w:i/>
          <w:iCs/>
          <w:color w:val="222D35"/>
          <w:sz w:val="32"/>
          <w:szCs w:val="32"/>
        </w:rPr>
        <w:t> </w:t>
      </w:r>
      <w:hyperlink r:id="rId10" w:history="1">
        <w:r>
          <w:rPr>
            <w:rFonts w:ascii="Helvetica" w:hAnsi="Helvetica" w:cs="Helvetica"/>
            <w:i/>
            <w:iCs/>
            <w:color w:val="781C5A"/>
            <w:sz w:val="32"/>
            <w:szCs w:val="32"/>
          </w:rPr>
          <w:t>The Scientific Method (Links to an external site.) </w:t>
        </w:r>
      </w:hyperlink>
      <w:proofErr w:type="gramStart"/>
      <w:r>
        <w:rPr>
          <w:rFonts w:ascii="Helvetica" w:hAnsi="Helvetica" w:cs="Helvetica"/>
          <w:color w:val="222D35"/>
          <w:sz w:val="32"/>
          <w:szCs w:val="32"/>
        </w:rPr>
        <w:t>presentation</w:t>
      </w:r>
      <w:proofErr w:type="gramEnd"/>
      <w:r>
        <w:rPr>
          <w:rFonts w:ascii="Helvetica" w:hAnsi="Helvetica" w:cs="Helvetica"/>
          <w:color w:val="222D35"/>
          <w:sz w:val="32"/>
          <w:szCs w:val="32"/>
        </w:rPr>
        <w:t xml:space="preserve"> video.</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Complete Activities 1 through 4 using materials in your kit, augmented by additional materials that you will supply. Photograph each activity following these instructions:</w:t>
      </w:r>
    </w:p>
    <w:p w:rsidR="00504812" w:rsidRDefault="00504812" w:rsidP="00504812">
      <w:pPr>
        <w:widowControl w:val="0"/>
        <w:numPr>
          <w:ilvl w:val="1"/>
          <w:numId w:val="3"/>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When taking lab photos, you need to include in each image a strip of paper with your name and the date clearly written on it.</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Complete all parts of the </w:t>
      </w:r>
      <w:hyperlink r:id="rId11" w:history="1">
        <w:r>
          <w:rPr>
            <w:rFonts w:ascii="Helvetica" w:hAnsi="Helvetica" w:cs="Helvetica"/>
            <w:color w:val="781C5A"/>
            <w:sz w:val="32"/>
            <w:szCs w:val="32"/>
          </w:rPr>
          <w:t>Week 2 Lab Worksheet</w:t>
        </w:r>
        <w:r>
          <w:rPr>
            <w:rFonts w:ascii="Helvetica" w:hAnsi="Helvetica" w:cs="Helvetica"/>
            <w:noProof/>
            <w:color w:val="781C5A"/>
            <w:sz w:val="32"/>
            <w:szCs w:val="32"/>
          </w:rPr>
          <w:drawing>
            <wp:inline distT="0" distB="0" distL="0" distR="0">
              <wp:extent cx="203200" cy="20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and answer all of the questions in the “Lab Questions” section.</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Transfer your responses to the lab questions and the data tables and your photos from the “Lab Worksheet” into the “Lab Report” by downloading the </w:t>
      </w:r>
      <w:hyperlink r:id="rId12" w:history="1">
        <w:r>
          <w:rPr>
            <w:rFonts w:ascii="Helvetica" w:hAnsi="Helvetica" w:cs="Helvetica"/>
            <w:color w:val="781C5A"/>
            <w:sz w:val="32"/>
            <w:szCs w:val="32"/>
          </w:rPr>
          <w:t>Lab Report Template</w:t>
        </w:r>
        <w:r>
          <w:rPr>
            <w:rFonts w:ascii="Helvetica" w:hAnsi="Helvetica" w:cs="Helvetica"/>
            <w:noProof/>
            <w:color w:val="781C5A"/>
            <w:sz w:val="32"/>
            <w:szCs w:val="32"/>
          </w:rPr>
          <w:drawing>
            <wp:inline distT="0" distB="0" distL="0" distR="0">
              <wp:extent cx="203200" cy="20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Submit your completed “Lab Report” and “Lab Worksheet” through Waypoint.</w:t>
      </w:r>
    </w:p>
    <w:p w:rsidR="00504812" w:rsidRDefault="00504812" w:rsidP="00504812">
      <w:pPr>
        <w:widowControl w:val="0"/>
        <w:autoSpaceDE w:val="0"/>
        <w:autoSpaceDN w:val="0"/>
        <w:adjustRightInd w:val="0"/>
        <w:rPr>
          <w:rFonts w:ascii="Helvetica" w:hAnsi="Helvetica" w:cs="Helvetica"/>
          <w:color w:val="781C5A"/>
          <w:sz w:val="32"/>
          <w:szCs w:val="32"/>
        </w:rPr>
      </w:pPr>
      <w:r>
        <w:rPr>
          <w:rFonts w:ascii="Helvetica" w:hAnsi="Helvetica" w:cs="Helvetica"/>
          <w:color w:val="222D35"/>
          <w:sz w:val="32"/>
          <w:szCs w:val="32"/>
        </w:rPr>
        <w:t xml:space="preserve">Carefully review the </w:t>
      </w:r>
      <w:r>
        <w:rPr>
          <w:rFonts w:ascii="Helvetica" w:hAnsi="Helvetica" w:cs="Helvetica"/>
          <w:color w:val="222D35"/>
          <w:sz w:val="32"/>
          <w:szCs w:val="32"/>
        </w:rPr>
        <w:fldChar w:fldCharType="begin"/>
      </w:r>
      <w:r>
        <w:rPr>
          <w:rFonts w:ascii="Helvetica" w:hAnsi="Helvetica" w:cs="Helvetica"/>
          <w:color w:val="222D35"/>
          <w:sz w:val="32"/>
          <w:szCs w:val="32"/>
        </w:rPr>
        <w:instrText>HYPERLINK "http://ashford.waypointoutcomes.com/assessment/23639/preview"</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781C5A"/>
          <w:sz w:val="32"/>
          <w:szCs w:val="32"/>
        </w:rPr>
        <w:t>Grading Rubric</w:t>
      </w:r>
    </w:p>
    <w:p w:rsidR="00504812" w:rsidRDefault="00504812" w:rsidP="00504812">
      <w:pPr>
        <w:widowControl w:val="0"/>
        <w:autoSpaceDE w:val="0"/>
        <w:autoSpaceDN w:val="0"/>
        <w:adjustRightInd w:val="0"/>
        <w:rPr>
          <w:rFonts w:ascii="Helvetica" w:hAnsi="Helvetica" w:cs="Helvetica"/>
          <w:color w:val="781C5A"/>
          <w:sz w:val="32"/>
          <w:szCs w:val="32"/>
        </w:rPr>
      </w:pPr>
      <w:r>
        <w:rPr>
          <w:rFonts w:ascii="Helvetica" w:hAnsi="Helvetica" w:cs="Helvetica"/>
          <w:color w:val="781C5A"/>
          <w:sz w:val="32"/>
          <w:szCs w:val="32"/>
        </w:rPr>
        <w:t> (Links to an external site.)</w:t>
      </w:r>
    </w:p>
    <w:p w:rsidR="00504812" w:rsidRDefault="00504812" w:rsidP="00504812">
      <w:pPr>
        <w:rPr>
          <w:rFonts w:ascii="Helvetica" w:hAnsi="Helvetica" w:cs="Helvetica"/>
          <w:color w:val="222D35"/>
          <w:sz w:val="32"/>
          <w:szCs w:val="32"/>
        </w:rPr>
      </w:pPr>
      <w:r>
        <w:rPr>
          <w:rFonts w:ascii="Helvetica" w:hAnsi="Helvetica" w:cs="Helvetica"/>
          <w:color w:val="222D35"/>
          <w:sz w:val="32"/>
          <w:szCs w:val="32"/>
        </w:rPr>
        <w:fldChar w:fldCharType="end"/>
      </w:r>
      <w:proofErr w:type="gramStart"/>
      <w:r>
        <w:rPr>
          <w:rFonts w:ascii="Helvetica" w:hAnsi="Helvetica" w:cs="Helvetica"/>
          <w:color w:val="222D35"/>
          <w:sz w:val="32"/>
          <w:szCs w:val="32"/>
        </w:rPr>
        <w:t>for</w:t>
      </w:r>
      <w:proofErr w:type="gramEnd"/>
      <w:r>
        <w:rPr>
          <w:rFonts w:ascii="Helvetica" w:hAnsi="Helvetica" w:cs="Helvetica"/>
          <w:color w:val="222D35"/>
          <w:sz w:val="32"/>
          <w:szCs w:val="32"/>
        </w:rPr>
        <w:t xml:space="preserve"> the criteria that will be used to evaluate your assignment.</w:t>
      </w:r>
    </w:p>
    <w:p w:rsidR="00504812" w:rsidRPr="00504812" w:rsidRDefault="00504812" w:rsidP="00504812">
      <w:pPr>
        <w:rPr>
          <w:rFonts w:ascii="Helvetica" w:hAnsi="Helvetica" w:cs="Helvetica"/>
          <w:b/>
          <w:color w:val="222D35"/>
          <w:sz w:val="32"/>
          <w:szCs w:val="32"/>
        </w:rPr>
      </w:pPr>
    </w:p>
    <w:p w:rsidR="00504812" w:rsidRPr="00504812" w:rsidRDefault="00504812" w:rsidP="00504812">
      <w:pPr>
        <w:rPr>
          <w:rFonts w:eastAsia="Times New Roman" w:cs="Times New Roman"/>
          <w:b/>
          <w:sz w:val="28"/>
          <w:szCs w:val="28"/>
        </w:rPr>
      </w:pPr>
      <w:hyperlink r:id="rId13" w:history="1">
        <w:r w:rsidRPr="00504812">
          <w:rPr>
            <w:rStyle w:val="Hyperlink"/>
            <w:rFonts w:ascii="Helvetica Neue" w:eastAsia="Times New Roman" w:hAnsi="Helvetica Neue" w:cs="Times New Roman"/>
            <w:b/>
            <w:color w:val="auto"/>
            <w:sz w:val="28"/>
            <w:szCs w:val="28"/>
            <w:highlight w:val="yellow"/>
            <w:u w:val="none"/>
          </w:rPr>
          <w:t>Week 2 - Assignment 2</w:t>
        </w:r>
      </w:hyperlink>
    </w:p>
    <w:p w:rsidR="00504812" w:rsidRDefault="00504812" w:rsidP="00504812">
      <w:pPr>
        <w:rPr>
          <w:rFonts w:ascii="Times" w:eastAsia="Times New Roman" w:hAnsi="Times" w:cs="Times New Roman"/>
          <w:sz w:val="20"/>
          <w:szCs w:val="20"/>
        </w:rPr>
      </w:pP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Your reviews of the work of three of your peers are all due on Day 7. Your grade will reflect both the quality and thoroughness of your three completed Peer Review Forms. In this class activity, you will be examining the work of your peers and offering helpful suggestions for how their work might be improved in quality and clarity.</w:t>
      </w: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2"/>
          <w:szCs w:val="32"/>
        </w:rPr>
        <w:t>The Process:</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Prior to beginning work on this discussion, download the </w:t>
      </w:r>
      <w:hyperlink r:id="rId14" w:history="1">
        <w:r>
          <w:rPr>
            <w:rFonts w:ascii="Helvetica" w:hAnsi="Helvetica" w:cs="Helvetica"/>
            <w:color w:val="781C5A"/>
            <w:sz w:val="32"/>
            <w:szCs w:val="32"/>
          </w:rPr>
          <w:t>Peer Review Form</w:t>
        </w:r>
        <w:r>
          <w:rPr>
            <w:rFonts w:ascii="Helvetica" w:hAnsi="Helvetica" w:cs="Helvetica"/>
            <w:noProof/>
            <w:color w:val="781C5A"/>
            <w:sz w:val="32"/>
            <w:szCs w:val="32"/>
          </w:rPr>
          <w:drawing>
            <wp:inline distT="0" distB="0" distL="0" distR="0">
              <wp:extent cx="203200" cy="20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w:t>
      </w:r>
    </w:p>
    <w:p w:rsidR="00504812" w:rsidRDefault="00504812" w:rsidP="00504812">
      <w:pPr>
        <w:widowControl w:val="0"/>
        <w:numPr>
          <w:ilvl w:val="1"/>
          <w:numId w:val="3"/>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Read it over carefully, including the tips on page 1.</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Upload and submit your Sustainable Living Guide Contributions, Part 1 of 4: Sustaining Biodiversity and Ecosystems assignment to the </w:t>
      </w:r>
      <w:hyperlink r:id="rId15" w:history="1">
        <w:r>
          <w:rPr>
            <w:rFonts w:ascii="Helvetica" w:hAnsi="Helvetica" w:cs="Helvetica"/>
            <w:color w:val="781C5A"/>
            <w:sz w:val="32"/>
            <w:szCs w:val="32"/>
          </w:rPr>
          <w:t>Peer Review Assignment Submission</w:t>
        </w:r>
      </w:hyperlink>
      <w:r>
        <w:rPr>
          <w:rFonts w:ascii="Helvetica" w:hAnsi="Helvetica" w:cs="Helvetica"/>
          <w:color w:val="222D35"/>
          <w:sz w:val="32"/>
          <w:szCs w:val="32"/>
        </w:rPr>
        <w:t xml:space="preserve"> page in Canvas by Day 2. You utilized the </w:t>
      </w:r>
      <w:hyperlink r:id="rId16" w:history="1">
        <w:r>
          <w:rPr>
            <w:rFonts w:ascii="Helvetica" w:hAnsi="Helvetica" w:cs="Helvetica"/>
            <w:color w:val="781C5A"/>
            <w:sz w:val="32"/>
            <w:szCs w:val="32"/>
          </w:rPr>
          <w:t>Week 1 Assignment Template</w:t>
        </w:r>
        <w:r>
          <w:rPr>
            <w:rFonts w:ascii="Helvetica" w:hAnsi="Helvetica" w:cs="Helvetica"/>
            <w:noProof/>
            <w:color w:val="781C5A"/>
            <w:sz w:val="32"/>
            <w:szCs w:val="32"/>
          </w:rPr>
          <w:drawing>
            <wp:inline distT="0" distB="0" distL="0" distR="0">
              <wp:extent cx="203200" cy="203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to complete this assignment in Week 1.</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After Day 2 passes, go back to the Peer Review Assignment Submission page to access the files of the three classmates that you will be reviewing.</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Use the Peer Review Form to give quality feedback to each of the three peers assigned to you using separate forms for each review.</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When you have completed your three peer reviews, upload each of the completed forms as individual attachments in the comments area of the Peer Review Assignment Submission page so that your peers can receive your feedback.</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Upload all three of your Peer Review Forms to Waypoint for evaluation by the instructor.</w:t>
      </w:r>
    </w:p>
    <w:p w:rsidR="00504812" w:rsidRDefault="00504812" w:rsidP="00504812">
      <w:pPr>
        <w:widowControl w:val="0"/>
        <w:autoSpaceDE w:val="0"/>
        <w:autoSpaceDN w:val="0"/>
        <w:adjustRightInd w:val="0"/>
        <w:rPr>
          <w:rFonts w:ascii="Helvetica" w:hAnsi="Helvetica" w:cs="Helvetica"/>
          <w:color w:val="781C5A"/>
          <w:sz w:val="32"/>
          <w:szCs w:val="32"/>
        </w:rPr>
      </w:pPr>
      <w:r>
        <w:rPr>
          <w:rFonts w:ascii="Helvetica" w:hAnsi="Helvetica" w:cs="Helvetica"/>
          <w:color w:val="222D35"/>
          <w:sz w:val="32"/>
          <w:szCs w:val="32"/>
        </w:rPr>
        <w:t xml:space="preserve">Carefully review the </w:t>
      </w:r>
      <w:r>
        <w:rPr>
          <w:rFonts w:ascii="Helvetica" w:hAnsi="Helvetica" w:cs="Helvetica"/>
          <w:color w:val="222D35"/>
          <w:sz w:val="32"/>
          <w:szCs w:val="32"/>
        </w:rPr>
        <w:fldChar w:fldCharType="begin"/>
      </w:r>
      <w:r>
        <w:rPr>
          <w:rFonts w:ascii="Helvetica" w:hAnsi="Helvetica" w:cs="Helvetica"/>
          <w:color w:val="222D35"/>
          <w:sz w:val="32"/>
          <w:szCs w:val="32"/>
        </w:rPr>
        <w:instrText>HYPERLINK "http://ashford.waypointoutcomes.com/assessment/23640/preview"</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781C5A"/>
          <w:sz w:val="32"/>
          <w:szCs w:val="32"/>
        </w:rPr>
        <w:t>Grading Rubric</w:t>
      </w:r>
    </w:p>
    <w:p w:rsidR="00504812" w:rsidRDefault="00504812" w:rsidP="00504812">
      <w:pPr>
        <w:widowControl w:val="0"/>
        <w:autoSpaceDE w:val="0"/>
        <w:autoSpaceDN w:val="0"/>
        <w:adjustRightInd w:val="0"/>
        <w:rPr>
          <w:rFonts w:ascii="Helvetica" w:hAnsi="Helvetica" w:cs="Helvetica"/>
          <w:color w:val="781C5A"/>
          <w:sz w:val="32"/>
          <w:szCs w:val="32"/>
        </w:rPr>
      </w:pPr>
      <w:r>
        <w:rPr>
          <w:rFonts w:ascii="Helvetica" w:hAnsi="Helvetica" w:cs="Helvetica"/>
          <w:color w:val="781C5A"/>
          <w:sz w:val="32"/>
          <w:szCs w:val="32"/>
        </w:rPr>
        <w:t> (Links to an external site.)</w:t>
      </w:r>
    </w:p>
    <w:p w:rsidR="00504812" w:rsidRDefault="00504812" w:rsidP="00504812">
      <w:pPr>
        <w:rPr>
          <w:rFonts w:ascii="Helvetica" w:hAnsi="Helvetica" w:cs="Helvetica"/>
          <w:color w:val="222D35"/>
          <w:sz w:val="32"/>
          <w:szCs w:val="32"/>
        </w:rPr>
      </w:pPr>
      <w:r>
        <w:rPr>
          <w:rFonts w:ascii="Helvetica" w:hAnsi="Helvetica" w:cs="Helvetica"/>
          <w:color w:val="222D35"/>
          <w:sz w:val="32"/>
          <w:szCs w:val="32"/>
        </w:rPr>
        <w:fldChar w:fldCharType="end"/>
      </w:r>
      <w:proofErr w:type="gramStart"/>
      <w:r>
        <w:rPr>
          <w:rFonts w:ascii="Helvetica" w:hAnsi="Helvetica" w:cs="Helvetica"/>
          <w:color w:val="222D35"/>
          <w:sz w:val="32"/>
          <w:szCs w:val="32"/>
        </w:rPr>
        <w:t>for</w:t>
      </w:r>
      <w:proofErr w:type="gramEnd"/>
      <w:r>
        <w:rPr>
          <w:rFonts w:ascii="Helvetica" w:hAnsi="Helvetica" w:cs="Helvetica"/>
          <w:color w:val="222D35"/>
          <w:sz w:val="32"/>
          <w:szCs w:val="32"/>
        </w:rPr>
        <w:t xml:space="preserve"> the criteria that will be used to evaluate your assignment.</w:t>
      </w:r>
    </w:p>
    <w:p w:rsidR="00504812" w:rsidRDefault="00504812" w:rsidP="00504812">
      <w:pPr>
        <w:rPr>
          <w:rFonts w:ascii="Helvetica" w:hAnsi="Helvetica" w:cs="Helvetica"/>
          <w:color w:val="222D35"/>
          <w:sz w:val="32"/>
          <w:szCs w:val="32"/>
        </w:rPr>
      </w:pPr>
    </w:p>
    <w:p w:rsidR="00504812" w:rsidRDefault="00504812" w:rsidP="00504812">
      <w:pPr>
        <w:numPr>
          <w:ilvl w:val="0"/>
          <w:numId w:val="4"/>
        </w:numPr>
        <w:spacing w:before="100" w:beforeAutospacing="1" w:after="100" w:afterAutospacing="1"/>
        <w:ind w:left="375"/>
        <w:rPr>
          <w:rFonts w:ascii="Helvetica Neue" w:eastAsia="Times New Roman" w:hAnsi="Helvetica Neue" w:cs="Times New Roman"/>
          <w:b/>
          <w:sz w:val="28"/>
          <w:szCs w:val="28"/>
          <w:highlight w:val="yellow"/>
        </w:rPr>
      </w:pPr>
      <w:hyperlink r:id="rId17" w:tooltip="Week 2 - Assignment 3" w:history="1">
        <w:r w:rsidRPr="00504812">
          <w:rPr>
            <w:rStyle w:val="Hyperlink"/>
            <w:rFonts w:ascii="Helvetica Neue" w:eastAsia="Times New Roman" w:hAnsi="Helvetica Neue" w:cs="Times New Roman"/>
            <w:b/>
            <w:color w:val="auto"/>
            <w:sz w:val="28"/>
            <w:szCs w:val="28"/>
            <w:highlight w:val="yellow"/>
            <w:u w:val="none"/>
          </w:rPr>
          <w:t xml:space="preserve">Week 2 - Assignment 3 </w:t>
        </w:r>
        <w:r w:rsidRPr="00504812">
          <w:rPr>
            <w:rStyle w:val="Hyperlink"/>
            <w:rFonts w:ascii="Menlo Regular" w:eastAsia="Times New Roman" w:hAnsi="Menlo Regular" w:cs="Menlo Regular"/>
            <w:b/>
            <w:color w:val="auto"/>
            <w:sz w:val="28"/>
            <w:szCs w:val="28"/>
            <w:highlight w:val="yellow"/>
            <w:u w:val="none"/>
          </w:rPr>
          <w:t>❯</w:t>
        </w:r>
      </w:hyperlink>
    </w:p>
    <w:p w:rsidR="00504812" w:rsidRDefault="00504812" w:rsidP="00504812">
      <w:pPr>
        <w:spacing w:before="100" w:beforeAutospacing="1" w:after="100" w:afterAutospacing="1"/>
        <w:ind w:left="375"/>
        <w:rPr>
          <w:rFonts w:ascii="Helvetica Neue" w:eastAsia="Times New Roman" w:hAnsi="Helvetica Neue" w:cs="Times New Roman"/>
          <w:b/>
          <w:sz w:val="28"/>
          <w:szCs w:val="28"/>
          <w:highlight w:val="yellow"/>
        </w:rPr>
      </w:pP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Prior to beginning work on this assignment, please read Chapter 3 in the Turk and </w:t>
      </w:r>
      <w:proofErr w:type="spellStart"/>
      <w:r>
        <w:rPr>
          <w:rFonts w:ascii="Helvetica" w:hAnsi="Helvetica" w:cs="Helvetica"/>
          <w:color w:val="222D35"/>
          <w:sz w:val="32"/>
          <w:szCs w:val="32"/>
        </w:rPr>
        <w:t>Bensel’s</w:t>
      </w:r>
      <w:proofErr w:type="spellEnd"/>
      <w:r>
        <w:rPr>
          <w:rFonts w:ascii="Helvetica" w:hAnsi="Helvetica" w:cs="Helvetica"/>
          <w:color w:val="222D35"/>
          <w:sz w:val="32"/>
          <w:szCs w:val="32"/>
        </w:rPr>
        <w:t xml:space="preserve"> </w:t>
      </w:r>
      <w:r>
        <w:rPr>
          <w:rFonts w:ascii="Helvetica" w:hAnsi="Helvetica" w:cs="Helvetica"/>
          <w:i/>
          <w:iCs/>
          <w:color w:val="222D35"/>
          <w:sz w:val="32"/>
          <w:szCs w:val="32"/>
        </w:rPr>
        <w:t>Contemporary Environmental Issues</w:t>
      </w:r>
      <w:r>
        <w:rPr>
          <w:rFonts w:ascii="Helvetica" w:hAnsi="Helvetica" w:cs="Helvetica"/>
          <w:color w:val="222D35"/>
          <w:sz w:val="32"/>
          <w:szCs w:val="32"/>
        </w:rPr>
        <w:t xml:space="preserve"> textbook (2014).</w:t>
      </w: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purpose of this assignment is twofold: first, to enable you to explore a term (concept, technique, place, etc.) related to this week’s theme of sustaining our agricultural resources; second, to provide your second contribution to a collective project, the Class Sustainable Living Guide. Your work this week, and in the weeks that follow, will be gathered (along with that of your peers) into a master document you will receive a few days after the end of the course. The document will provide everyone with a variety of ideas for how we can all live more sustainably in our homes and communities.</w:t>
      </w: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To complete this assignment,</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You will first need to select a term from the list of choices in the </w:t>
      </w:r>
      <w:hyperlink r:id="rId18" w:history="1">
        <w:r>
          <w:rPr>
            <w:rFonts w:ascii="Helvetica" w:hAnsi="Helvetica" w:cs="Helvetica"/>
            <w:color w:val="781C5A"/>
            <w:sz w:val="32"/>
            <w:szCs w:val="32"/>
          </w:rPr>
          <w:t>Week 2 - Term Selection Forum</w:t>
        </w:r>
      </w:hyperlink>
      <w:r>
        <w:rPr>
          <w:rFonts w:ascii="Helvetica" w:hAnsi="Helvetica" w:cs="Helvetica"/>
          <w:color w:val="222D35"/>
          <w:sz w:val="32"/>
          <w:szCs w:val="32"/>
        </w:rPr>
        <w:t>. Reply to the forum with the term that you would like to research. Do not select a term that a classmate has already chosen. No two students will be researching the same topic.</w:t>
      </w:r>
    </w:p>
    <w:p w:rsidR="00504812" w:rsidRDefault="00504812" w:rsidP="00504812">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Next, download the </w:t>
      </w:r>
      <w:hyperlink r:id="rId19" w:history="1">
        <w:r>
          <w:rPr>
            <w:rFonts w:ascii="Helvetica" w:hAnsi="Helvetica" w:cs="Helvetica"/>
            <w:color w:val="781C5A"/>
            <w:sz w:val="32"/>
            <w:szCs w:val="32"/>
          </w:rPr>
          <w:t>Week 2 Assignment Template</w:t>
        </w:r>
        <w:r>
          <w:rPr>
            <w:rFonts w:ascii="Helvetica" w:hAnsi="Helvetica" w:cs="Helvetica"/>
            <w:noProof/>
            <w:color w:val="781C5A"/>
            <w:sz w:val="32"/>
            <w:szCs w:val="32"/>
          </w:rPr>
          <w:drawing>
            <wp:inline distT="0" distB="0" distL="0" distR="0">
              <wp:extent cx="203200" cy="203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and replace the guiding text with your own words based upon your online research. Please do not include a cover page. All references, however, should be cited in your work and listed at the end, following APA format expectations.</w:t>
      </w: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In the template, you will</w:t>
      </w:r>
    </w:p>
    <w:p w:rsidR="00504812" w:rsidRDefault="00504812" w:rsidP="00504812">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Define the term thoroughly.</w:t>
      </w:r>
    </w:p>
    <w:p w:rsidR="00504812" w:rsidRDefault="00504812" w:rsidP="00504812">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Clearly relate the term to the week’s theme.</w:t>
      </w:r>
    </w:p>
    <w:p w:rsidR="00504812" w:rsidRDefault="00504812" w:rsidP="00504812">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Explain how the term affects living things and the physical world.</w:t>
      </w:r>
    </w:p>
    <w:p w:rsidR="00504812" w:rsidRDefault="00504812" w:rsidP="00504812">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Relate the term to the challenge of achieving environmental sustainability.</w:t>
      </w:r>
    </w:p>
    <w:p w:rsidR="00504812" w:rsidRDefault="00504812" w:rsidP="00504812">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Justify if the term represents an obstacle to that goal, or perhaps a technique or technology that might promote it.</w:t>
      </w:r>
    </w:p>
    <w:p w:rsidR="00504812" w:rsidRDefault="00504812" w:rsidP="00504812">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Suggest two specific actions we can take to promote sustainability in relationship to this term.</w:t>
      </w:r>
    </w:p>
    <w:p w:rsidR="00504812" w:rsidRDefault="00504812" w:rsidP="00504812">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Provide detailed examples to support your ideas.</w:t>
      </w: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Week 2 Assignment</w:t>
      </w:r>
    </w:p>
    <w:p w:rsidR="00504812" w:rsidRDefault="00504812" w:rsidP="00504812">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Must be three paragraphs in length (not including title, quoted text, or references and formatted according to APA style as outlined in the Ashford Writing Center’s </w:t>
      </w:r>
      <w:hyperlink r:id="rId20" w:history="1">
        <w:r>
          <w:rPr>
            <w:rFonts w:ascii="Helvetica" w:hAnsi="Helvetica" w:cs="Helvetica"/>
            <w:color w:val="781C5A"/>
            <w:sz w:val="32"/>
            <w:szCs w:val="32"/>
          </w:rPr>
          <w:t>APA Style (Links to an external site.) </w:t>
        </w:r>
      </w:hyperlink>
      <w:proofErr w:type="gramStart"/>
      <w:r>
        <w:rPr>
          <w:rFonts w:ascii="Helvetica" w:hAnsi="Helvetica" w:cs="Helvetica"/>
          <w:color w:val="222D35"/>
          <w:sz w:val="32"/>
          <w:szCs w:val="32"/>
        </w:rPr>
        <w:t>resources</w:t>
      </w:r>
      <w:proofErr w:type="gramEnd"/>
      <w:r>
        <w:rPr>
          <w:rFonts w:ascii="Helvetica" w:hAnsi="Helvetica" w:cs="Helvetica"/>
          <w:color w:val="222D35"/>
          <w:sz w:val="32"/>
          <w:szCs w:val="32"/>
        </w:rPr>
        <w:t>.</w:t>
      </w:r>
    </w:p>
    <w:p w:rsidR="00504812" w:rsidRDefault="00504812" w:rsidP="00504812">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Must utilize academic voice. See the </w:t>
      </w:r>
      <w:hyperlink r:id="rId21" w:history="1">
        <w:r>
          <w:rPr>
            <w:rFonts w:ascii="Helvetica" w:hAnsi="Helvetica" w:cs="Helvetica"/>
            <w:color w:val="781C5A"/>
            <w:sz w:val="32"/>
            <w:szCs w:val="32"/>
          </w:rPr>
          <w:t>Academic Voice (Links to an external site.) </w:t>
        </w:r>
      </w:hyperlink>
      <w:proofErr w:type="gramStart"/>
      <w:r>
        <w:rPr>
          <w:rFonts w:ascii="Helvetica" w:hAnsi="Helvetica" w:cs="Helvetica"/>
          <w:color w:val="222D35"/>
          <w:sz w:val="32"/>
          <w:szCs w:val="32"/>
        </w:rPr>
        <w:t>resource</w:t>
      </w:r>
      <w:proofErr w:type="gramEnd"/>
      <w:r>
        <w:rPr>
          <w:rFonts w:ascii="Helvetica" w:hAnsi="Helvetica" w:cs="Helvetica"/>
          <w:color w:val="222D35"/>
          <w:sz w:val="32"/>
          <w:szCs w:val="32"/>
        </w:rPr>
        <w:t xml:space="preserve"> for additional guidance.</w:t>
      </w:r>
    </w:p>
    <w:p w:rsidR="00504812" w:rsidRDefault="00504812" w:rsidP="00504812">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Must use at least two credible and/or scholarly sources in addition to the course text. You will need to cite the following at minimum:</w:t>
      </w:r>
    </w:p>
    <w:p w:rsidR="00504812" w:rsidRDefault="00504812" w:rsidP="00504812">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The class textbook, or provide a URL formatted according to APA standards to the resource in case your term was not in the text.</w:t>
      </w:r>
    </w:p>
    <w:p w:rsidR="00504812" w:rsidRDefault="00504812" w:rsidP="00504812">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A scholarly source</w:t>
      </w:r>
    </w:p>
    <w:p w:rsidR="00504812" w:rsidRDefault="00504812" w:rsidP="00504812">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A credible source.</w:t>
      </w:r>
    </w:p>
    <w:p w:rsidR="00504812" w:rsidRDefault="00504812" w:rsidP="00504812">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To aid you in your research, and particularly in locating scholarly sources via the Ashford Library or using Google Scholar, please review the following Ashford videos and tutorials:</w:t>
      </w:r>
    </w:p>
    <w:p w:rsidR="00504812" w:rsidRDefault="00504812" w:rsidP="00504812">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hyperlink r:id="rId22" w:history="1">
        <w:r>
          <w:rPr>
            <w:rFonts w:ascii="Helvetica" w:hAnsi="Helvetica" w:cs="Helvetica"/>
            <w:color w:val="781C5A"/>
            <w:sz w:val="32"/>
            <w:szCs w:val="32"/>
          </w:rPr>
          <w:t>Scholarly and Popular Resources (Links to an external site.)</w:t>
        </w:r>
      </w:hyperlink>
    </w:p>
    <w:p w:rsidR="00504812" w:rsidRDefault="00504812" w:rsidP="00504812">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hyperlink r:id="rId23" w:history="1">
        <w:r>
          <w:rPr>
            <w:rFonts w:ascii="Helvetica" w:hAnsi="Helvetica" w:cs="Helvetica"/>
            <w:color w:val="781C5A"/>
            <w:sz w:val="32"/>
            <w:szCs w:val="32"/>
          </w:rPr>
          <w:t xml:space="preserve">How to Use </w:t>
        </w:r>
        <w:proofErr w:type="spellStart"/>
        <w:r>
          <w:rPr>
            <w:rFonts w:ascii="Helvetica" w:hAnsi="Helvetica" w:cs="Helvetica"/>
            <w:color w:val="781C5A"/>
            <w:sz w:val="32"/>
            <w:szCs w:val="32"/>
          </w:rPr>
          <w:t>FindIt@AU</w:t>
        </w:r>
        <w:proofErr w:type="spellEnd"/>
        <w:r>
          <w:rPr>
            <w:rFonts w:ascii="Helvetica" w:hAnsi="Helvetica" w:cs="Helvetica"/>
            <w:color w:val="781C5A"/>
            <w:sz w:val="32"/>
            <w:szCs w:val="32"/>
          </w:rPr>
          <w:t> (Links to an external site.)</w:t>
        </w:r>
      </w:hyperlink>
    </w:p>
    <w:p w:rsidR="00504812" w:rsidRDefault="00504812" w:rsidP="00504812">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hyperlink r:id="rId24" w:history="1">
        <w:r>
          <w:rPr>
            <w:rFonts w:ascii="Helvetica" w:hAnsi="Helvetica" w:cs="Helvetica"/>
            <w:color w:val="781C5A"/>
            <w:sz w:val="32"/>
            <w:szCs w:val="32"/>
          </w:rPr>
          <w:t>Database Search Tips (Links to an external site.)</w:t>
        </w:r>
      </w:hyperlink>
    </w:p>
    <w:p w:rsidR="00504812" w:rsidRDefault="00504812" w:rsidP="00504812">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hyperlink r:id="rId25" w:history="1">
        <w:r>
          <w:rPr>
            <w:rFonts w:ascii="Helvetica" w:hAnsi="Helvetica" w:cs="Helvetica"/>
            <w:color w:val="781C5A"/>
            <w:sz w:val="32"/>
            <w:szCs w:val="32"/>
          </w:rPr>
          <w:t>Research, Keywords, and Databases: An Overview (Links to an external site.)</w:t>
        </w:r>
      </w:hyperlink>
    </w:p>
    <w:p w:rsidR="00504812" w:rsidRDefault="00504812" w:rsidP="00504812">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r>
        <w:rPr>
          <w:rFonts w:ascii="Helvetica" w:hAnsi="Helvetica" w:cs="Helvetica"/>
          <w:color w:val="222D35"/>
          <w:sz w:val="32"/>
          <w:szCs w:val="32"/>
        </w:rPr>
        <w:t xml:space="preserve">Accessing Full Text and Citation in </w:t>
      </w:r>
      <w:hyperlink r:id="rId26" w:history="1">
        <w:r>
          <w:rPr>
            <w:rFonts w:ascii="Helvetica" w:hAnsi="Helvetica" w:cs="Helvetica"/>
            <w:color w:val="781C5A"/>
            <w:sz w:val="32"/>
            <w:szCs w:val="32"/>
          </w:rPr>
          <w:t>Google Scholar (Links to an external site.)</w:t>
        </w:r>
      </w:hyperlink>
    </w:p>
    <w:p w:rsidR="00504812" w:rsidRDefault="00504812" w:rsidP="00504812">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 xml:space="preserve">The </w:t>
      </w:r>
      <w:hyperlink r:id="rId27" w:history="1">
        <w:r>
          <w:rPr>
            <w:rFonts w:ascii="Helvetica" w:hAnsi="Helvetica" w:cs="Helvetica"/>
            <w:color w:val="781C5A"/>
            <w:sz w:val="32"/>
            <w:szCs w:val="32"/>
          </w:rPr>
          <w:t>Scholarly, Peer Reviewed, and Other Credible Sources (Links to an external site.) </w:t>
        </w:r>
      </w:hyperlink>
      <w:proofErr w:type="gramStart"/>
      <w:r>
        <w:rPr>
          <w:rFonts w:ascii="Helvetica" w:hAnsi="Helvetica" w:cs="Helvetica"/>
          <w:color w:val="222D35"/>
          <w:sz w:val="32"/>
          <w:szCs w:val="32"/>
        </w:rPr>
        <w:t>table</w:t>
      </w:r>
      <w:proofErr w:type="gramEnd"/>
      <w:r>
        <w:rPr>
          <w:rFonts w:ascii="Helvetica" w:hAnsi="Helvetica" w:cs="Helvetica"/>
          <w:color w:val="222D35"/>
          <w:sz w:val="32"/>
          <w:szCs w:val="32"/>
        </w:rPr>
        <w:t xml:space="preserve"> offers additional guidance on appropriate source types. If you have questions about whether a specific source is appropriate for this assignment, please contact your instructor. Your instructor has the final say about the appropriateness of a specific source for a particular assignment.</w:t>
      </w:r>
    </w:p>
    <w:p w:rsidR="00504812" w:rsidRDefault="00504812" w:rsidP="00504812">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Must document any information used from sources in APA style as outlined in the Ashford Writing Center’s </w:t>
      </w:r>
      <w:hyperlink r:id="rId28" w:history="1">
        <w:r>
          <w:rPr>
            <w:rFonts w:ascii="Helvetica" w:hAnsi="Helvetica" w:cs="Helvetica"/>
            <w:color w:val="781C5A"/>
            <w:sz w:val="32"/>
            <w:szCs w:val="32"/>
          </w:rPr>
          <w:t>Citing Within Your Paper guide. (Links to an external site.)</w:t>
        </w:r>
      </w:hyperlink>
    </w:p>
    <w:p w:rsidR="00504812" w:rsidRDefault="00504812" w:rsidP="00504812">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Must include a separate references list that is formatted according to APA style as outlined in the Ashford Writing Center. See the </w:t>
      </w:r>
      <w:hyperlink r:id="rId29" w:history="1">
        <w:r>
          <w:rPr>
            <w:rFonts w:ascii="Helvetica" w:hAnsi="Helvetica" w:cs="Helvetica"/>
            <w:color w:val="781C5A"/>
            <w:sz w:val="32"/>
            <w:szCs w:val="32"/>
          </w:rPr>
          <w:t>Formatting Your References List (Links to an external site.) </w:t>
        </w:r>
      </w:hyperlink>
      <w:proofErr w:type="gramStart"/>
      <w:r>
        <w:rPr>
          <w:rFonts w:ascii="Helvetica" w:hAnsi="Helvetica" w:cs="Helvetica"/>
          <w:color w:val="222D35"/>
          <w:sz w:val="32"/>
          <w:szCs w:val="32"/>
        </w:rPr>
        <w:t>resource</w:t>
      </w:r>
      <w:proofErr w:type="gramEnd"/>
      <w:r>
        <w:rPr>
          <w:rFonts w:ascii="Helvetica" w:hAnsi="Helvetica" w:cs="Helvetica"/>
          <w:color w:val="222D35"/>
          <w:sz w:val="32"/>
          <w:szCs w:val="32"/>
        </w:rPr>
        <w:t xml:space="preserve"> in the Ashford Writing Center for specifications.</w:t>
      </w:r>
    </w:p>
    <w:p w:rsidR="00504812" w:rsidRDefault="00504812" w:rsidP="00504812">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After proofreading your assignment carefully, please submit it to Waypoint</w:t>
      </w:r>
      <w:r>
        <w:rPr>
          <w:rFonts w:ascii="Helvetica" w:hAnsi="Helvetica" w:cs="Helvetica"/>
          <w:b/>
          <w:bCs/>
          <w:color w:val="222D35"/>
          <w:sz w:val="32"/>
          <w:szCs w:val="32"/>
        </w:rPr>
        <w:t>.</w:t>
      </w:r>
    </w:p>
    <w:p w:rsidR="00504812" w:rsidRDefault="00504812" w:rsidP="00504812">
      <w:pPr>
        <w:widowControl w:val="0"/>
        <w:autoSpaceDE w:val="0"/>
        <w:autoSpaceDN w:val="0"/>
        <w:adjustRightInd w:val="0"/>
        <w:rPr>
          <w:rFonts w:ascii="Helvetica" w:hAnsi="Helvetica" w:cs="Helvetica"/>
          <w:color w:val="781C5A"/>
          <w:sz w:val="32"/>
          <w:szCs w:val="32"/>
        </w:rPr>
      </w:pPr>
      <w:r>
        <w:rPr>
          <w:rFonts w:ascii="Helvetica" w:hAnsi="Helvetica" w:cs="Helvetica"/>
          <w:color w:val="222D35"/>
          <w:sz w:val="32"/>
          <w:szCs w:val="32"/>
        </w:rPr>
        <w:t xml:space="preserve">Carefully review the </w:t>
      </w:r>
      <w:r>
        <w:rPr>
          <w:rFonts w:ascii="Helvetica" w:hAnsi="Helvetica" w:cs="Helvetica"/>
          <w:color w:val="222D35"/>
          <w:sz w:val="32"/>
          <w:szCs w:val="32"/>
        </w:rPr>
        <w:fldChar w:fldCharType="begin"/>
      </w:r>
      <w:r>
        <w:rPr>
          <w:rFonts w:ascii="Helvetica" w:hAnsi="Helvetica" w:cs="Helvetica"/>
          <w:color w:val="222D35"/>
          <w:sz w:val="32"/>
          <w:szCs w:val="32"/>
        </w:rPr>
        <w:instrText>HYPERLINK "http://ashford.waypointoutcomes.com/assessment/23641/preview"</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781C5A"/>
          <w:sz w:val="32"/>
          <w:szCs w:val="32"/>
        </w:rPr>
        <w:t>Grading Rubric</w:t>
      </w:r>
    </w:p>
    <w:p w:rsidR="00504812" w:rsidRDefault="00504812" w:rsidP="00504812">
      <w:pPr>
        <w:widowControl w:val="0"/>
        <w:autoSpaceDE w:val="0"/>
        <w:autoSpaceDN w:val="0"/>
        <w:adjustRightInd w:val="0"/>
        <w:rPr>
          <w:rFonts w:ascii="Helvetica" w:hAnsi="Helvetica" w:cs="Helvetica"/>
          <w:color w:val="781C5A"/>
          <w:sz w:val="32"/>
          <w:szCs w:val="32"/>
        </w:rPr>
      </w:pPr>
      <w:r>
        <w:rPr>
          <w:rFonts w:ascii="Helvetica" w:hAnsi="Helvetica" w:cs="Helvetica"/>
          <w:color w:val="781C5A"/>
          <w:sz w:val="32"/>
          <w:szCs w:val="32"/>
        </w:rPr>
        <w:t> (Links to an external site.)</w:t>
      </w:r>
    </w:p>
    <w:p w:rsidR="00504812" w:rsidRPr="00504812" w:rsidRDefault="00504812" w:rsidP="00504812">
      <w:pPr>
        <w:spacing w:before="100" w:beforeAutospacing="1" w:after="100" w:afterAutospacing="1"/>
        <w:ind w:left="375"/>
        <w:rPr>
          <w:rFonts w:ascii="Helvetica Neue" w:eastAsia="Times New Roman" w:hAnsi="Helvetica Neue" w:cs="Times New Roman"/>
          <w:b/>
          <w:sz w:val="28"/>
          <w:szCs w:val="28"/>
          <w:highlight w:val="yellow"/>
        </w:rPr>
      </w:pPr>
      <w:r>
        <w:rPr>
          <w:rFonts w:ascii="Helvetica" w:hAnsi="Helvetica" w:cs="Helvetica"/>
          <w:color w:val="222D35"/>
          <w:sz w:val="32"/>
          <w:szCs w:val="32"/>
        </w:rPr>
        <w:fldChar w:fldCharType="end"/>
      </w:r>
      <w:proofErr w:type="gramStart"/>
      <w:r>
        <w:rPr>
          <w:rFonts w:ascii="Helvetica" w:hAnsi="Helvetica" w:cs="Helvetica"/>
          <w:color w:val="222D35"/>
          <w:sz w:val="32"/>
          <w:szCs w:val="32"/>
        </w:rPr>
        <w:t>for</w:t>
      </w:r>
      <w:proofErr w:type="gramEnd"/>
      <w:r>
        <w:rPr>
          <w:rFonts w:ascii="Helvetica" w:hAnsi="Helvetica" w:cs="Helvetica"/>
          <w:color w:val="222D35"/>
          <w:sz w:val="32"/>
          <w:szCs w:val="32"/>
        </w:rPr>
        <w:t xml:space="preserve"> the criteria that will be used to evaluate your assignment.</w:t>
      </w:r>
    </w:p>
    <w:p w:rsidR="00504812" w:rsidRPr="00504812" w:rsidRDefault="00504812" w:rsidP="00504812">
      <w:pPr>
        <w:rPr>
          <w:rFonts w:eastAsia="Times New Roman" w:cs="Times New Roman"/>
          <w:b/>
          <w:sz w:val="28"/>
          <w:szCs w:val="28"/>
        </w:rPr>
      </w:pPr>
      <w:hyperlink r:id="rId30" w:history="1">
        <w:r w:rsidRPr="00504812">
          <w:rPr>
            <w:rStyle w:val="Hyperlink"/>
            <w:rFonts w:ascii="Helvetica Neue" w:eastAsia="Times New Roman" w:hAnsi="Helvetica Neue" w:cs="Times New Roman"/>
            <w:b/>
            <w:color w:val="auto"/>
            <w:sz w:val="28"/>
            <w:szCs w:val="28"/>
            <w:highlight w:val="yellow"/>
            <w:u w:val="none"/>
          </w:rPr>
          <w:t>Week 2 - Journal</w:t>
        </w:r>
      </w:hyperlink>
    </w:p>
    <w:p w:rsidR="00504812" w:rsidRDefault="00504812" w:rsidP="00504812">
      <w:pPr>
        <w:rPr>
          <w:rFonts w:ascii="Times" w:eastAsia="Times New Roman" w:hAnsi="Times" w:cs="Times New Roman"/>
          <w:sz w:val="20"/>
          <w:szCs w:val="20"/>
        </w:rPr>
      </w:pPr>
    </w:p>
    <w:p w:rsidR="00504812" w:rsidRDefault="00504812" w:rsidP="00504812">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Throughout this course, you are keeping a journal about your experience in the class. The purpose of this activity is to enable you to reflect on your learning: what new things you have discovered, what surprises you have encountered, what topics or ideas you have found particularly challenging, and how the course is going for you. Last week you began the Environmental Footprint Reduction Project. This week you will begin using this journal as a space for a progress report on your efforts. Your entries will be evaluated in terms of how well they met the topic and length requirements, and your writing clarity. Your entries should be a minimum of one typed page each (double-spaced, Times New Roman, 12-point font) and will be submitted through Waypoint.</w:t>
      </w:r>
    </w:p>
    <w:p w:rsidR="00504812" w:rsidRDefault="00504812" w:rsidP="00504812">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Complete the following:</w:t>
      </w:r>
    </w:p>
    <w:p w:rsidR="00504812" w:rsidRDefault="00504812" w:rsidP="00504812">
      <w:pPr>
        <w:numPr>
          <w:ilvl w:val="0"/>
          <w:numId w:val="7"/>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In the first paragraph or two of your journal entry this week, provide a status report on your Ecological Footprint Reduction Project. Have you encountered success with implementing your intended changes? What challenges have you encountered? What have you learned so far from this activity?</w:t>
      </w:r>
    </w:p>
    <w:p w:rsidR="00504812" w:rsidRDefault="00504812" w:rsidP="00504812">
      <w:pPr>
        <w:numPr>
          <w:ilvl w:val="0"/>
          <w:numId w:val="7"/>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In another one or two paragraphs, share your thoughts about the second week of class. What did you learn? What experiences stand out for you? What tasks or content did you find difficult or frustrating? What activities did you find surprising or exciting? Looking ahead, what are your intrigued or concerned by in the third week of the course?</w:t>
      </w:r>
    </w:p>
    <w:p w:rsidR="00504812" w:rsidRDefault="00504812" w:rsidP="00504812">
      <w:pPr>
        <w:pStyle w:val="NormalWeb"/>
        <w:spacing w:before="0" w:beforeAutospacing="0" w:after="0" w:afterAutospacing="0"/>
        <w:rPr>
          <w:rFonts w:ascii="Helvetica Neue" w:hAnsi="Helvetica Neue"/>
          <w:color w:val="2D3B45"/>
          <w:sz w:val="24"/>
          <w:szCs w:val="24"/>
        </w:rPr>
      </w:pPr>
      <w:r>
        <w:rPr>
          <w:rFonts w:ascii="Helvetica Neue" w:hAnsi="Helvetica Neue"/>
          <w:color w:val="2D3B45"/>
          <w:sz w:val="24"/>
          <w:szCs w:val="24"/>
        </w:rPr>
        <w:t>Carefully review the</w:t>
      </w:r>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"http://ashford.waypointoutcomes.com/assessment/23638/preview"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Hyperlink"/>
          <w:rFonts w:ascii="Helvetica Neue" w:hAnsi="Helvetica Neue"/>
          <w:sz w:val="24"/>
          <w:szCs w:val="24"/>
        </w:rPr>
        <w:t>Grading Rubric</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Style w:val="apple-converted-space"/>
          <w:rFonts w:ascii="Helvetica Neue" w:hAnsi="Helvetica Neue"/>
          <w:color w:val="2D3B45"/>
          <w:sz w:val="24"/>
          <w:szCs w:val="24"/>
        </w:rPr>
        <w:t> </w:t>
      </w:r>
      <w:proofErr w:type="gramStart"/>
      <w:r>
        <w:rPr>
          <w:rFonts w:ascii="Helvetica Neue" w:hAnsi="Helvetica Neue"/>
          <w:color w:val="2D3B45"/>
          <w:sz w:val="24"/>
          <w:szCs w:val="24"/>
        </w:rPr>
        <w:t>for</w:t>
      </w:r>
      <w:proofErr w:type="gramEnd"/>
      <w:r>
        <w:rPr>
          <w:rFonts w:ascii="Helvetica Neue" w:hAnsi="Helvetica Neue"/>
          <w:color w:val="2D3B45"/>
          <w:sz w:val="24"/>
          <w:szCs w:val="24"/>
        </w:rPr>
        <w:t xml:space="preserve"> the criteria that will be used to evaluate your assignment.</w:t>
      </w:r>
    </w:p>
    <w:p w:rsidR="00504812" w:rsidRDefault="00504812" w:rsidP="00504812">
      <w:pPr>
        <w:rPr>
          <w:rFonts w:ascii="Times" w:eastAsia="Times New Roman" w:hAnsi="Times" w:cs="Times New Roman"/>
          <w:sz w:val="20"/>
          <w:szCs w:val="20"/>
        </w:rPr>
      </w:pPr>
    </w:p>
    <w:p w:rsidR="00504812" w:rsidRPr="00504812" w:rsidRDefault="00504812" w:rsidP="00504812">
      <w:pPr>
        <w:rPr>
          <w:rFonts w:eastAsia="Times New Roman" w:cs="Times New Roman"/>
          <w:b/>
          <w:sz w:val="28"/>
          <w:szCs w:val="28"/>
        </w:rPr>
      </w:pPr>
      <w:hyperlink r:id="rId31" w:history="1">
        <w:r w:rsidRPr="00504812">
          <w:rPr>
            <w:rStyle w:val="Hyperlink"/>
            <w:rFonts w:ascii="Helvetica Neue" w:eastAsia="Times New Roman" w:hAnsi="Helvetica Neue" w:cs="Times New Roman"/>
            <w:b/>
            <w:color w:val="auto"/>
            <w:sz w:val="28"/>
            <w:szCs w:val="28"/>
            <w:highlight w:val="yellow"/>
            <w:u w:val="none"/>
          </w:rPr>
          <w:t>Week 3 - Assignment 1</w:t>
        </w:r>
      </w:hyperlink>
    </w:p>
    <w:p w:rsidR="00504812" w:rsidRDefault="00504812" w:rsidP="00504812">
      <w:pPr>
        <w:rPr>
          <w:rFonts w:ascii="Times" w:eastAsia="Times New Roman" w:hAnsi="Times" w:cs="Times New Roman"/>
          <w:sz w:val="20"/>
          <w:szCs w:val="20"/>
        </w:rPr>
      </w:pP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This lab enables you to design models of different scenarios that affect the earth’s surface water and groundwater.</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2"/>
          <w:szCs w:val="32"/>
        </w:rPr>
        <w:t>The Process:</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Take the required photos and complete all parts of the assignment (calculations, data tables, etc.). On the “Lab Worksheet,” answer all of the questions in the “Lab Questions” section. Finally, transfer all of your answers and visual elements from the “Lab Worksheet” into the “Lab Report.” You will submit both the “Lab Report” and the “Lab Worksheet” to Waypoint.</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2"/>
          <w:szCs w:val="32"/>
        </w:rPr>
        <w:t>The Assignment:</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Making sure to complete all of the following items before submission:</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Before you begin this assignment, read the </w:t>
      </w:r>
      <w:hyperlink r:id="rId32" w:history="1">
        <w:r>
          <w:rPr>
            <w:rFonts w:ascii="Helvetica" w:hAnsi="Helvetica" w:cs="Helvetica"/>
            <w:i/>
            <w:iCs/>
            <w:color w:val="781C5A"/>
            <w:sz w:val="32"/>
            <w:szCs w:val="32"/>
          </w:rPr>
          <w:t>Groundwater and Surface Water Interactions Investigation Manual</w:t>
        </w:r>
        <w:r>
          <w:rPr>
            <w:rFonts w:ascii="Helvetica" w:hAnsi="Helvetica" w:cs="Helvetica"/>
            <w:noProof/>
            <w:color w:val="781C5A"/>
            <w:sz w:val="32"/>
            <w:szCs w:val="32"/>
          </w:rPr>
          <w:drawing>
            <wp:inline distT="0" distB="0" distL="0" distR="0">
              <wp:extent cx="203200" cy="203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and review</w:t>
      </w:r>
      <w:r>
        <w:rPr>
          <w:rFonts w:ascii="Helvetica" w:hAnsi="Helvetica" w:cs="Helvetica"/>
          <w:i/>
          <w:iCs/>
          <w:color w:val="222D35"/>
          <w:sz w:val="32"/>
          <w:szCs w:val="32"/>
        </w:rPr>
        <w:t> </w:t>
      </w:r>
      <w:hyperlink r:id="rId33" w:history="1">
        <w:r>
          <w:rPr>
            <w:rFonts w:ascii="Helvetica" w:hAnsi="Helvetica" w:cs="Helvetica"/>
            <w:i/>
            <w:iCs/>
            <w:color w:val="781C5A"/>
            <w:sz w:val="32"/>
            <w:szCs w:val="32"/>
          </w:rPr>
          <w:t>The Scientific Method  (Links to an external site.) </w:t>
        </w:r>
      </w:hyperlink>
      <w:proofErr w:type="gramStart"/>
      <w:r>
        <w:rPr>
          <w:rFonts w:ascii="Helvetica" w:hAnsi="Helvetica" w:cs="Helvetica"/>
          <w:color w:val="222D35"/>
          <w:sz w:val="32"/>
          <w:szCs w:val="32"/>
        </w:rPr>
        <w:t>presentation</w:t>
      </w:r>
      <w:proofErr w:type="gramEnd"/>
      <w:r>
        <w:rPr>
          <w:rFonts w:ascii="Helvetica" w:hAnsi="Helvetica" w:cs="Helvetica"/>
          <w:color w:val="222D35"/>
          <w:sz w:val="32"/>
          <w:szCs w:val="32"/>
        </w:rPr>
        <w:t xml:space="preserve"> video.</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Follow the instructions in the manual to complete Activities 1, 2, and 3 using materials in your kit, augmented by additional materials that you will supply. Photograph each activity following these instructions:</w:t>
      </w:r>
    </w:p>
    <w:p w:rsidR="00F422FF" w:rsidRDefault="00F422FF" w:rsidP="00F422FF">
      <w:pPr>
        <w:widowControl w:val="0"/>
        <w:numPr>
          <w:ilvl w:val="1"/>
          <w:numId w:val="3"/>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When taking lab photos, you need to include in each image a strip of paper with your name and the date clearly written on it.</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Complete all parts of the </w:t>
      </w:r>
      <w:hyperlink r:id="rId34" w:history="1">
        <w:r>
          <w:rPr>
            <w:rFonts w:ascii="Helvetica" w:hAnsi="Helvetica" w:cs="Helvetica"/>
            <w:color w:val="781C5A"/>
            <w:sz w:val="32"/>
            <w:szCs w:val="32"/>
          </w:rPr>
          <w:t>Week 3 Lab Worksheet</w:t>
        </w:r>
        <w:r>
          <w:rPr>
            <w:rFonts w:ascii="Helvetica" w:hAnsi="Helvetica" w:cs="Helvetica"/>
            <w:noProof/>
            <w:color w:val="781C5A"/>
            <w:sz w:val="32"/>
            <w:szCs w:val="32"/>
          </w:rPr>
          <w:drawing>
            <wp:inline distT="0" distB="0" distL="0" distR="0">
              <wp:extent cx="203200" cy="203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and answer all of the questions in the “Lab Questions” section.</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Transfer your responses to the lab questions and data tables and your photos from the “Lab Worksheet” into the “Lab Report” by downloading the </w:t>
      </w:r>
      <w:hyperlink r:id="rId35" w:history="1">
        <w:r>
          <w:rPr>
            <w:rFonts w:ascii="Helvetica" w:hAnsi="Helvetica" w:cs="Helvetica"/>
            <w:color w:val="781C5A"/>
            <w:sz w:val="32"/>
            <w:szCs w:val="32"/>
          </w:rPr>
          <w:t>Lab Report Template</w:t>
        </w:r>
        <w:r>
          <w:rPr>
            <w:rFonts w:ascii="Helvetica" w:hAnsi="Helvetica" w:cs="Helvetica"/>
            <w:noProof/>
            <w:color w:val="781C5A"/>
            <w:sz w:val="32"/>
            <w:szCs w:val="32"/>
          </w:rPr>
          <w:drawing>
            <wp:inline distT="0" distB="0" distL="0" distR="0">
              <wp:extent cx="203200" cy="203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Submit your completed “Lab Report” and your “Lab Worksheet” through Waypoint.</w:t>
      </w:r>
    </w:p>
    <w:p w:rsidR="00F422FF" w:rsidRDefault="00F422FF" w:rsidP="00F422FF">
      <w:pPr>
        <w:widowControl w:val="0"/>
        <w:autoSpaceDE w:val="0"/>
        <w:autoSpaceDN w:val="0"/>
        <w:adjustRightInd w:val="0"/>
        <w:rPr>
          <w:rFonts w:ascii="Helvetica" w:hAnsi="Helvetica" w:cs="Helvetica"/>
          <w:color w:val="781C5A"/>
          <w:sz w:val="32"/>
          <w:szCs w:val="32"/>
        </w:rPr>
      </w:pPr>
      <w:r>
        <w:rPr>
          <w:rFonts w:ascii="Helvetica" w:hAnsi="Helvetica" w:cs="Helvetica"/>
          <w:color w:val="222D35"/>
          <w:sz w:val="32"/>
          <w:szCs w:val="32"/>
        </w:rPr>
        <w:t xml:space="preserve">Carefully review the </w:t>
      </w:r>
      <w:r>
        <w:rPr>
          <w:rFonts w:ascii="Helvetica" w:hAnsi="Helvetica" w:cs="Helvetica"/>
          <w:color w:val="222D35"/>
          <w:sz w:val="32"/>
          <w:szCs w:val="32"/>
        </w:rPr>
        <w:fldChar w:fldCharType="begin"/>
      </w:r>
      <w:r>
        <w:rPr>
          <w:rFonts w:ascii="Helvetica" w:hAnsi="Helvetica" w:cs="Helvetica"/>
          <w:color w:val="222D35"/>
          <w:sz w:val="32"/>
          <w:szCs w:val="32"/>
        </w:rPr>
        <w:instrText>HYPERLINK "http://ashford.waypointoutcomes.com/assessment/23643/preview"</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781C5A"/>
          <w:sz w:val="32"/>
          <w:szCs w:val="32"/>
        </w:rPr>
        <w:t>Grading Rubric</w:t>
      </w:r>
    </w:p>
    <w:p w:rsidR="00F422FF" w:rsidRDefault="00F422FF" w:rsidP="00F422FF">
      <w:pPr>
        <w:widowControl w:val="0"/>
        <w:autoSpaceDE w:val="0"/>
        <w:autoSpaceDN w:val="0"/>
        <w:adjustRightInd w:val="0"/>
        <w:rPr>
          <w:rFonts w:ascii="Helvetica" w:hAnsi="Helvetica" w:cs="Helvetica"/>
          <w:color w:val="781C5A"/>
          <w:sz w:val="32"/>
          <w:szCs w:val="32"/>
        </w:rPr>
      </w:pPr>
      <w:r>
        <w:rPr>
          <w:rFonts w:ascii="Helvetica" w:hAnsi="Helvetica" w:cs="Helvetica"/>
          <w:color w:val="781C5A"/>
          <w:sz w:val="32"/>
          <w:szCs w:val="32"/>
        </w:rPr>
        <w:t> (Links to an external site.)</w:t>
      </w:r>
    </w:p>
    <w:p w:rsidR="00F422FF" w:rsidRDefault="00F422FF" w:rsidP="00F422FF">
      <w:pPr>
        <w:rPr>
          <w:rFonts w:ascii="Helvetica" w:hAnsi="Helvetica" w:cs="Helvetica"/>
          <w:color w:val="222D35"/>
          <w:sz w:val="32"/>
          <w:szCs w:val="32"/>
        </w:rPr>
      </w:pPr>
      <w:r>
        <w:rPr>
          <w:rFonts w:ascii="Helvetica" w:hAnsi="Helvetica" w:cs="Helvetica"/>
          <w:color w:val="222D35"/>
          <w:sz w:val="32"/>
          <w:szCs w:val="32"/>
        </w:rPr>
        <w:fldChar w:fldCharType="end"/>
      </w:r>
      <w:proofErr w:type="gramStart"/>
      <w:r>
        <w:rPr>
          <w:rFonts w:ascii="Helvetica" w:hAnsi="Helvetica" w:cs="Helvetica"/>
          <w:color w:val="222D35"/>
          <w:sz w:val="32"/>
          <w:szCs w:val="32"/>
        </w:rPr>
        <w:t>for</w:t>
      </w:r>
      <w:proofErr w:type="gramEnd"/>
      <w:r>
        <w:rPr>
          <w:rFonts w:ascii="Helvetica" w:hAnsi="Helvetica" w:cs="Helvetica"/>
          <w:color w:val="222D35"/>
          <w:sz w:val="32"/>
          <w:szCs w:val="32"/>
        </w:rPr>
        <w:t xml:space="preserve"> the criteria that will be used to evaluate your assignment.</w:t>
      </w:r>
    </w:p>
    <w:p w:rsidR="00F422FF" w:rsidRDefault="00F422FF" w:rsidP="00F422FF">
      <w:pPr>
        <w:rPr>
          <w:rFonts w:ascii="Helvetica" w:hAnsi="Helvetica" w:cs="Helvetica"/>
          <w:color w:val="222D35"/>
          <w:sz w:val="32"/>
          <w:szCs w:val="32"/>
        </w:rPr>
      </w:pPr>
    </w:p>
    <w:p w:rsidR="00F422FF" w:rsidRPr="00F422FF" w:rsidRDefault="00F422FF" w:rsidP="00F422FF">
      <w:pPr>
        <w:rPr>
          <w:rFonts w:eastAsia="Times New Roman" w:cs="Times New Roman"/>
          <w:b/>
          <w:sz w:val="28"/>
          <w:szCs w:val="28"/>
        </w:rPr>
      </w:pPr>
      <w:hyperlink r:id="rId36" w:history="1">
        <w:r w:rsidRPr="00F422FF">
          <w:rPr>
            <w:rStyle w:val="Hyperlink"/>
            <w:rFonts w:ascii="Helvetica Neue" w:eastAsia="Times New Roman" w:hAnsi="Helvetica Neue" w:cs="Times New Roman"/>
            <w:b/>
            <w:color w:val="auto"/>
            <w:sz w:val="28"/>
            <w:szCs w:val="28"/>
            <w:highlight w:val="yellow"/>
            <w:u w:val="none"/>
          </w:rPr>
          <w:t>Week 3 - Assignment 2</w:t>
        </w:r>
      </w:hyperlink>
    </w:p>
    <w:p w:rsidR="00F422FF" w:rsidRDefault="00F422FF" w:rsidP="00F422FF">
      <w:pPr>
        <w:rPr>
          <w:rFonts w:ascii="Times" w:eastAsia="Times New Roman" w:hAnsi="Times" w:cs="Times New Roman"/>
          <w:sz w:val="20"/>
          <w:szCs w:val="20"/>
        </w:rPr>
      </w:pP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Prior to beginning work on this assignment, please review Chapter 5: Water, in Turk and </w:t>
      </w:r>
      <w:proofErr w:type="spellStart"/>
      <w:r>
        <w:rPr>
          <w:rFonts w:ascii="Helvetica" w:hAnsi="Helvetica" w:cs="Helvetica"/>
          <w:color w:val="222D35"/>
          <w:sz w:val="32"/>
          <w:szCs w:val="32"/>
        </w:rPr>
        <w:t>Bensel’s</w:t>
      </w:r>
      <w:proofErr w:type="spellEnd"/>
      <w:r>
        <w:rPr>
          <w:rFonts w:ascii="Helvetica" w:hAnsi="Helvetica" w:cs="Helvetica"/>
          <w:color w:val="222D35"/>
          <w:sz w:val="32"/>
          <w:szCs w:val="32"/>
        </w:rPr>
        <w:t xml:space="preserve"> </w:t>
      </w:r>
      <w:r>
        <w:rPr>
          <w:rFonts w:ascii="Helvetica" w:hAnsi="Helvetica" w:cs="Helvetica"/>
          <w:i/>
          <w:iCs/>
          <w:color w:val="222D35"/>
          <w:sz w:val="32"/>
          <w:szCs w:val="32"/>
        </w:rPr>
        <w:t>Contemporary Environmental Issues</w:t>
      </w:r>
      <w:r>
        <w:rPr>
          <w:rFonts w:ascii="Helvetica" w:hAnsi="Helvetica" w:cs="Helvetica"/>
          <w:color w:val="222D35"/>
          <w:sz w:val="32"/>
          <w:szCs w:val="32"/>
        </w:rPr>
        <w:t xml:space="preserve"> textbook (2014). The purpose of this assignment is twofold: first, to enable you to explore a term (concept, technique, place, etc.) related to this week’s theme of sustaining our water resources; second, to provide your third contribution to a collective project, the Class Sustainable Living Guide. Your work this week, and in the weeks that follow, will be gathered (along with that of your peers) into a master document you will receive a few days after the end of the course. The document will provide everyone with a variety of ideas for how we can all live more sustainably in our homes and communities.</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To complete this assignment,</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You will first need to select a term from the list of choices in the </w:t>
      </w:r>
      <w:hyperlink r:id="rId37" w:history="1">
        <w:r>
          <w:rPr>
            <w:rFonts w:ascii="Helvetica" w:hAnsi="Helvetica" w:cs="Helvetica"/>
            <w:color w:val="781C5A"/>
            <w:sz w:val="32"/>
            <w:szCs w:val="32"/>
          </w:rPr>
          <w:t>Week 3 - Term Selection Forum</w:t>
        </w:r>
      </w:hyperlink>
      <w:r>
        <w:rPr>
          <w:rFonts w:ascii="Helvetica" w:hAnsi="Helvetica" w:cs="Helvetica"/>
          <w:color w:val="222D35"/>
          <w:sz w:val="32"/>
          <w:szCs w:val="32"/>
        </w:rPr>
        <w:t>. Reply to the forum with the term that you would like to research. Do not select a term that a classmate has already chosen. No two students will be researching the same topic.</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Next, download the </w:t>
      </w:r>
      <w:hyperlink r:id="rId38" w:history="1">
        <w:r>
          <w:rPr>
            <w:rFonts w:ascii="Helvetica" w:hAnsi="Helvetica" w:cs="Helvetica"/>
            <w:color w:val="781C5A"/>
            <w:sz w:val="32"/>
            <w:szCs w:val="32"/>
          </w:rPr>
          <w:t>Week 3 Assignment Template</w:t>
        </w:r>
        <w:r>
          <w:rPr>
            <w:rFonts w:ascii="Helvetica" w:hAnsi="Helvetica" w:cs="Helvetica"/>
            <w:noProof/>
            <w:color w:val="781C5A"/>
            <w:sz w:val="32"/>
            <w:szCs w:val="32"/>
          </w:rPr>
          <w:drawing>
            <wp:inline distT="0" distB="0" distL="0" distR="0">
              <wp:extent cx="203200" cy="203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and replace the guiding text with your own words based upon your online research. Please do not include a cover page. All references, however, should be cited in your work and listed at the end, following APA format expectations.</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In the template, you will</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Define the term thoroughly.</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Clearly relate the term to the week’s theme.</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Explain how the term affects living things and the physical world.</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Relate the term to the challenge of achieving environmental sustainability.</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Justify if the term represents an obstacle to that goal, or perhaps a technique or technology that might promote it.</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Suggest two specific actions we can take to promote sustainability in relationship to this term.</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Provide detailed examples to support your ideas.</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Week 3 assignment</w:t>
      </w:r>
    </w:p>
    <w:p w:rsidR="00F422FF" w:rsidRDefault="00F422FF" w:rsidP="00F422FF">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Must be three paragraphs in length (not including title, any quoted material, and references) and formatted according to APA style as outlined in the Ashford Writing Center’s </w:t>
      </w:r>
      <w:hyperlink r:id="rId39" w:history="1">
        <w:r>
          <w:rPr>
            <w:rFonts w:ascii="Helvetica" w:hAnsi="Helvetica" w:cs="Helvetica"/>
            <w:color w:val="781C5A"/>
            <w:sz w:val="32"/>
            <w:szCs w:val="32"/>
          </w:rPr>
          <w:t>APA Style (Links to an external site.) </w:t>
        </w:r>
      </w:hyperlink>
      <w:proofErr w:type="gramStart"/>
      <w:r>
        <w:rPr>
          <w:rFonts w:ascii="Helvetica" w:hAnsi="Helvetica" w:cs="Helvetica"/>
          <w:color w:val="222D35"/>
          <w:sz w:val="32"/>
          <w:szCs w:val="32"/>
        </w:rPr>
        <w:t>resource</w:t>
      </w:r>
      <w:proofErr w:type="gramEnd"/>
      <w:r>
        <w:rPr>
          <w:rFonts w:ascii="Helvetica" w:hAnsi="Helvetica" w:cs="Helvetica"/>
          <w:color w:val="222D35"/>
          <w:sz w:val="32"/>
          <w:szCs w:val="32"/>
        </w:rPr>
        <w:t>.</w:t>
      </w:r>
    </w:p>
    <w:p w:rsidR="00F422FF" w:rsidRDefault="00F422FF" w:rsidP="00F422FF">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Must cite the following three sources at minimum:</w:t>
      </w:r>
    </w:p>
    <w:p w:rsidR="00F422FF" w:rsidRDefault="00F422FF" w:rsidP="00F422FF">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The class textbook, or provide a URL formatted according to APA standards to the resource in case your term was not in the text.</w:t>
      </w:r>
    </w:p>
    <w:p w:rsidR="00F422FF" w:rsidRDefault="00F422FF" w:rsidP="00F422FF">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A scholarly source.</w:t>
      </w:r>
    </w:p>
    <w:p w:rsidR="00F422FF" w:rsidRDefault="00F422FF" w:rsidP="00F422FF">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A credible source.</w:t>
      </w:r>
    </w:p>
    <w:p w:rsidR="00F422FF" w:rsidRDefault="00F422FF" w:rsidP="00F422FF">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To aid you in your research, and particularly in locating scholarly sources via the Ashford Library or using Google Scholar, please review the following Ashford videos and tutorials:</w:t>
      </w:r>
    </w:p>
    <w:p w:rsidR="00F422FF" w:rsidRDefault="00F422FF" w:rsidP="00F422FF">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hyperlink r:id="rId40" w:history="1">
        <w:r>
          <w:rPr>
            <w:rFonts w:ascii="Helvetica" w:hAnsi="Helvetica" w:cs="Helvetica"/>
            <w:color w:val="781C5A"/>
            <w:sz w:val="32"/>
            <w:szCs w:val="32"/>
          </w:rPr>
          <w:t>Scholarly and Popular Resources (Links to an external site.)</w:t>
        </w:r>
      </w:hyperlink>
    </w:p>
    <w:p w:rsidR="00F422FF" w:rsidRDefault="00F422FF" w:rsidP="00F422FF">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hyperlink r:id="rId41" w:history="1">
        <w:r>
          <w:rPr>
            <w:rFonts w:ascii="Helvetica" w:hAnsi="Helvetica" w:cs="Helvetica"/>
            <w:color w:val="781C5A"/>
            <w:sz w:val="32"/>
            <w:szCs w:val="32"/>
          </w:rPr>
          <w:t xml:space="preserve">How to Use </w:t>
        </w:r>
        <w:proofErr w:type="spellStart"/>
        <w:r>
          <w:rPr>
            <w:rFonts w:ascii="Helvetica" w:hAnsi="Helvetica" w:cs="Helvetica"/>
            <w:color w:val="781C5A"/>
            <w:sz w:val="32"/>
            <w:szCs w:val="32"/>
          </w:rPr>
          <w:t>FindIt@AU</w:t>
        </w:r>
        <w:proofErr w:type="spellEnd"/>
        <w:r>
          <w:rPr>
            <w:rFonts w:ascii="Helvetica" w:hAnsi="Helvetica" w:cs="Helvetica"/>
            <w:color w:val="781C5A"/>
            <w:sz w:val="32"/>
            <w:szCs w:val="32"/>
          </w:rPr>
          <w:t> (Links to an external site.)</w:t>
        </w:r>
      </w:hyperlink>
    </w:p>
    <w:p w:rsidR="00F422FF" w:rsidRDefault="00F422FF" w:rsidP="00F422FF">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hyperlink r:id="rId42" w:history="1">
        <w:r>
          <w:rPr>
            <w:rFonts w:ascii="Helvetica" w:hAnsi="Helvetica" w:cs="Helvetica"/>
            <w:color w:val="781C5A"/>
            <w:sz w:val="32"/>
            <w:szCs w:val="32"/>
          </w:rPr>
          <w:t>Database Search Tips (Links to an external site.)</w:t>
        </w:r>
      </w:hyperlink>
    </w:p>
    <w:p w:rsidR="00F422FF" w:rsidRDefault="00F422FF" w:rsidP="00F422FF">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hyperlink r:id="rId43" w:history="1">
        <w:r>
          <w:rPr>
            <w:rFonts w:ascii="Helvetica" w:hAnsi="Helvetica" w:cs="Helvetica"/>
            <w:color w:val="781C5A"/>
            <w:sz w:val="32"/>
            <w:szCs w:val="32"/>
          </w:rPr>
          <w:t>Research, Keywords, and Databases: An Overview (Links to an external site.)</w:t>
        </w:r>
      </w:hyperlink>
    </w:p>
    <w:p w:rsidR="00F422FF" w:rsidRDefault="00F422FF" w:rsidP="00F422FF">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r>
        <w:rPr>
          <w:rFonts w:ascii="Helvetica" w:hAnsi="Helvetica" w:cs="Helvetica"/>
          <w:color w:val="222D35"/>
          <w:sz w:val="32"/>
          <w:szCs w:val="32"/>
        </w:rPr>
        <w:t xml:space="preserve">Accessing Full Text and Citation in </w:t>
      </w:r>
      <w:hyperlink r:id="rId44" w:history="1">
        <w:r>
          <w:rPr>
            <w:rFonts w:ascii="Helvetica" w:hAnsi="Helvetica" w:cs="Helvetica"/>
            <w:color w:val="781C5A"/>
            <w:sz w:val="32"/>
            <w:szCs w:val="32"/>
          </w:rPr>
          <w:t>Google Scholar (Links to an external site.)</w:t>
        </w:r>
      </w:hyperlink>
    </w:p>
    <w:p w:rsidR="00F422FF" w:rsidRDefault="00F422FF" w:rsidP="00F422FF">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Must utilize academic voice. See the </w:t>
      </w:r>
      <w:hyperlink r:id="rId45" w:history="1">
        <w:r>
          <w:rPr>
            <w:rFonts w:ascii="Helvetica" w:hAnsi="Helvetica" w:cs="Helvetica"/>
            <w:color w:val="781C5A"/>
            <w:sz w:val="32"/>
            <w:szCs w:val="32"/>
          </w:rPr>
          <w:t>Academic Voice (Links to an external site.) </w:t>
        </w:r>
      </w:hyperlink>
      <w:proofErr w:type="gramStart"/>
      <w:r>
        <w:rPr>
          <w:rFonts w:ascii="Helvetica" w:hAnsi="Helvetica" w:cs="Helvetica"/>
          <w:color w:val="222D35"/>
          <w:sz w:val="32"/>
          <w:szCs w:val="32"/>
        </w:rPr>
        <w:t>resource</w:t>
      </w:r>
      <w:proofErr w:type="gramEnd"/>
      <w:r>
        <w:rPr>
          <w:rFonts w:ascii="Helvetica" w:hAnsi="Helvetica" w:cs="Helvetica"/>
          <w:color w:val="222D35"/>
          <w:sz w:val="32"/>
          <w:szCs w:val="32"/>
        </w:rPr>
        <w:t xml:space="preserve"> for additional guidance.</w:t>
      </w:r>
    </w:p>
    <w:p w:rsidR="00F422FF" w:rsidRDefault="00F422FF" w:rsidP="00F422FF">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 xml:space="preserve">The </w:t>
      </w:r>
      <w:hyperlink r:id="rId46" w:history="1">
        <w:r>
          <w:rPr>
            <w:rFonts w:ascii="Helvetica" w:hAnsi="Helvetica" w:cs="Helvetica"/>
            <w:color w:val="781C5A"/>
            <w:sz w:val="32"/>
            <w:szCs w:val="32"/>
          </w:rPr>
          <w:t>Scholarly, Peer Reviewed, and Other Credible Sources (Links to an external site.) </w:t>
        </w:r>
      </w:hyperlink>
      <w:proofErr w:type="gramStart"/>
      <w:r>
        <w:rPr>
          <w:rFonts w:ascii="Helvetica" w:hAnsi="Helvetica" w:cs="Helvetica"/>
          <w:color w:val="222D35"/>
          <w:sz w:val="32"/>
          <w:szCs w:val="32"/>
        </w:rPr>
        <w:t>table</w:t>
      </w:r>
      <w:proofErr w:type="gramEnd"/>
      <w:r>
        <w:rPr>
          <w:rFonts w:ascii="Helvetica" w:hAnsi="Helvetica" w:cs="Helvetica"/>
          <w:color w:val="222D35"/>
          <w:sz w:val="32"/>
          <w:szCs w:val="32"/>
        </w:rPr>
        <w:t xml:space="preserve"> offers additional guidance on appropriate source types. If you have questions about whether a specific source is appropriate for this assignment, please contact your instructor. Your instructor has the final say about the appropriateness of a specific source for a particular assignment.</w:t>
      </w:r>
    </w:p>
    <w:p w:rsidR="00F422FF" w:rsidRDefault="00F422FF" w:rsidP="00F422FF">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Must document any information used from sources in APA style as outlined in the Ashford Writing Center’s </w:t>
      </w:r>
      <w:hyperlink r:id="rId47" w:history="1">
        <w:r>
          <w:rPr>
            <w:rFonts w:ascii="Helvetica" w:hAnsi="Helvetica" w:cs="Helvetica"/>
            <w:color w:val="781C5A"/>
            <w:sz w:val="32"/>
            <w:szCs w:val="32"/>
          </w:rPr>
          <w:t>Citing Within Your Paper guide (Links to an external site.) </w:t>
        </w:r>
      </w:hyperlink>
      <w:r>
        <w:rPr>
          <w:rFonts w:ascii="Helvetica" w:hAnsi="Helvetica" w:cs="Helvetica"/>
          <w:color w:val="222D35"/>
          <w:sz w:val="32"/>
          <w:szCs w:val="32"/>
        </w:rPr>
        <w:t>.</w:t>
      </w:r>
    </w:p>
    <w:p w:rsidR="00F422FF" w:rsidRDefault="00F422FF" w:rsidP="00F422FF">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hyperlink r:id="rId48" w:history="1">
        <w:r>
          <w:rPr>
            <w:rFonts w:ascii="Helvetica" w:hAnsi="Helvetica" w:cs="Helvetica"/>
            <w:color w:val="781C5A"/>
            <w:sz w:val="32"/>
            <w:szCs w:val="32"/>
          </w:rPr>
          <w:t> (Links to an external site.) </w:t>
        </w:r>
      </w:hyperlink>
      <w:proofErr w:type="gramStart"/>
      <w:r>
        <w:rPr>
          <w:rFonts w:ascii="Helvetica" w:hAnsi="Helvetica" w:cs="Helvetica"/>
          <w:color w:val="222D35"/>
          <w:sz w:val="32"/>
          <w:szCs w:val="32"/>
        </w:rPr>
        <w:t>Must</w:t>
      </w:r>
      <w:proofErr w:type="gramEnd"/>
      <w:r>
        <w:rPr>
          <w:rFonts w:ascii="Helvetica" w:hAnsi="Helvetica" w:cs="Helvetica"/>
          <w:color w:val="222D35"/>
          <w:sz w:val="32"/>
          <w:szCs w:val="32"/>
        </w:rPr>
        <w:t xml:space="preserve"> include a separate references list that is formatted according to APA style as outlined in the Ashford Writing Center. See the </w:t>
      </w:r>
      <w:hyperlink r:id="rId49" w:history="1">
        <w:r>
          <w:rPr>
            <w:rFonts w:ascii="Helvetica" w:hAnsi="Helvetica" w:cs="Helvetica"/>
            <w:color w:val="781C5A"/>
            <w:sz w:val="32"/>
            <w:szCs w:val="32"/>
          </w:rPr>
          <w:t>Formatting Your References List (Links to an external site.) </w:t>
        </w:r>
      </w:hyperlink>
      <w:proofErr w:type="gramStart"/>
      <w:r>
        <w:rPr>
          <w:rFonts w:ascii="Helvetica" w:hAnsi="Helvetica" w:cs="Helvetica"/>
          <w:color w:val="222D35"/>
          <w:sz w:val="32"/>
          <w:szCs w:val="32"/>
        </w:rPr>
        <w:t>resource</w:t>
      </w:r>
      <w:proofErr w:type="gramEnd"/>
      <w:r>
        <w:rPr>
          <w:rFonts w:ascii="Helvetica" w:hAnsi="Helvetica" w:cs="Helvetica"/>
          <w:color w:val="222D35"/>
          <w:sz w:val="32"/>
          <w:szCs w:val="32"/>
        </w:rPr>
        <w:t xml:space="preserve"> in the Ashford Writing Center for specifications.</w:t>
      </w:r>
    </w:p>
    <w:p w:rsidR="00F422FF" w:rsidRDefault="00F422FF" w:rsidP="00F422FF">
      <w:pPr>
        <w:widowControl w:val="0"/>
        <w:autoSpaceDE w:val="0"/>
        <w:autoSpaceDN w:val="0"/>
        <w:adjustRightInd w:val="0"/>
        <w:rPr>
          <w:rFonts w:ascii="Helvetica" w:hAnsi="Helvetica" w:cs="Helvetica"/>
          <w:color w:val="781C5A"/>
          <w:sz w:val="32"/>
          <w:szCs w:val="32"/>
        </w:rPr>
      </w:pPr>
      <w:r>
        <w:rPr>
          <w:rFonts w:ascii="Helvetica" w:hAnsi="Helvetica" w:cs="Helvetica"/>
          <w:color w:val="222D35"/>
          <w:sz w:val="32"/>
          <w:szCs w:val="32"/>
        </w:rPr>
        <w:t xml:space="preserve">Carefully review the </w:t>
      </w:r>
      <w:r>
        <w:rPr>
          <w:rFonts w:ascii="Helvetica" w:hAnsi="Helvetica" w:cs="Helvetica"/>
          <w:color w:val="222D35"/>
          <w:sz w:val="32"/>
          <w:szCs w:val="32"/>
        </w:rPr>
        <w:fldChar w:fldCharType="begin"/>
      </w:r>
      <w:r>
        <w:rPr>
          <w:rFonts w:ascii="Helvetica" w:hAnsi="Helvetica" w:cs="Helvetica"/>
          <w:color w:val="222D35"/>
          <w:sz w:val="32"/>
          <w:szCs w:val="32"/>
        </w:rPr>
        <w:instrText>HYPERLINK "http://ashford.waypointoutcomes.com/assessment/23644/preview"</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781C5A"/>
          <w:sz w:val="32"/>
          <w:szCs w:val="32"/>
        </w:rPr>
        <w:t>Grading Rubric</w:t>
      </w:r>
    </w:p>
    <w:p w:rsidR="00F422FF" w:rsidRDefault="00F422FF" w:rsidP="00F422FF">
      <w:pPr>
        <w:widowControl w:val="0"/>
        <w:autoSpaceDE w:val="0"/>
        <w:autoSpaceDN w:val="0"/>
        <w:adjustRightInd w:val="0"/>
        <w:rPr>
          <w:rFonts w:ascii="Helvetica" w:hAnsi="Helvetica" w:cs="Helvetica"/>
          <w:color w:val="781C5A"/>
          <w:sz w:val="32"/>
          <w:szCs w:val="32"/>
        </w:rPr>
      </w:pPr>
      <w:r>
        <w:rPr>
          <w:rFonts w:ascii="Helvetica" w:hAnsi="Helvetica" w:cs="Helvetica"/>
          <w:color w:val="781C5A"/>
          <w:sz w:val="32"/>
          <w:szCs w:val="32"/>
        </w:rPr>
        <w:t> (Links to an external site.)</w:t>
      </w:r>
    </w:p>
    <w:p w:rsidR="00F422FF" w:rsidRDefault="00F422FF" w:rsidP="00F422FF">
      <w:pPr>
        <w:rPr>
          <w:rFonts w:ascii="Helvetica" w:hAnsi="Helvetica" w:cs="Helvetica"/>
          <w:color w:val="222D35"/>
          <w:sz w:val="32"/>
          <w:szCs w:val="32"/>
        </w:rPr>
      </w:pPr>
      <w:r>
        <w:rPr>
          <w:rFonts w:ascii="Helvetica" w:hAnsi="Helvetica" w:cs="Helvetica"/>
          <w:color w:val="222D35"/>
          <w:sz w:val="32"/>
          <w:szCs w:val="32"/>
        </w:rPr>
        <w:fldChar w:fldCharType="end"/>
      </w:r>
      <w:proofErr w:type="gramStart"/>
      <w:r>
        <w:rPr>
          <w:rFonts w:ascii="Helvetica" w:hAnsi="Helvetica" w:cs="Helvetica"/>
          <w:color w:val="222D35"/>
          <w:sz w:val="32"/>
          <w:szCs w:val="32"/>
        </w:rPr>
        <w:t>for</w:t>
      </w:r>
      <w:proofErr w:type="gramEnd"/>
      <w:r>
        <w:rPr>
          <w:rFonts w:ascii="Helvetica" w:hAnsi="Helvetica" w:cs="Helvetica"/>
          <w:color w:val="222D35"/>
          <w:sz w:val="32"/>
          <w:szCs w:val="32"/>
        </w:rPr>
        <w:t xml:space="preserve"> the criteria that will be used to evaluate your assignment.</w:t>
      </w:r>
    </w:p>
    <w:p w:rsidR="00F422FF" w:rsidRDefault="00F422FF" w:rsidP="00F422FF">
      <w:pPr>
        <w:rPr>
          <w:rFonts w:ascii="Helvetica" w:hAnsi="Helvetica" w:cs="Helvetica"/>
          <w:color w:val="222D35"/>
          <w:sz w:val="32"/>
          <w:szCs w:val="32"/>
        </w:rPr>
      </w:pPr>
    </w:p>
    <w:p w:rsidR="00F422FF" w:rsidRPr="00F422FF" w:rsidRDefault="00F422FF" w:rsidP="00F422FF">
      <w:pPr>
        <w:rPr>
          <w:rFonts w:eastAsia="Times New Roman" w:cs="Times New Roman"/>
          <w:b/>
          <w:sz w:val="28"/>
          <w:szCs w:val="28"/>
        </w:rPr>
      </w:pPr>
      <w:hyperlink r:id="rId50" w:history="1">
        <w:r w:rsidRPr="00F422FF">
          <w:rPr>
            <w:rStyle w:val="Hyperlink"/>
            <w:rFonts w:ascii="Helvetica Neue" w:eastAsia="Times New Roman" w:hAnsi="Helvetica Neue" w:cs="Times New Roman"/>
            <w:b/>
            <w:color w:val="auto"/>
            <w:sz w:val="28"/>
            <w:szCs w:val="28"/>
            <w:highlight w:val="yellow"/>
            <w:u w:val="none"/>
          </w:rPr>
          <w:t>Week 3 - Journal</w:t>
        </w:r>
      </w:hyperlink>
    </w:p>
    <w:p w:rsidR="00F422FF" w:rsidRDefault="00F422FF" w:rsidP="00F422FF">
      <w:pPr>
        <w:rPr>
          <w:rFonts w:ascii="Times" w:eastAsia="Times New Roman" w:hAnsi="Times" w:cs="Times New Roman"/>
          <w:sz w:val="20"/>
          <w:szCs w:val="20"/>
        </w:rPr>
      </w:pPr>
    </w:p>
    <w:p w:rsidR="00F422FF" w:rsidRDefault="00F422FF" w:rsidP="00F422FF">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Throughout this course, you are keeping a journal about your experience in the class. The purpose of this activity is to enable you to reflect on your learning: what new things you have discovered, what surprises you have encountered, what topics or ideas you have found particularly challenging, and how the course is going for you. You should also be using this journal as a space for a progress report on your Environmental Footprint Reduction Project efforts. Your entries will be evaluated in terms of how well they met the topic and length requirements, and your writing clarity. Your entries should be a minimum of one typed page each (double-spaced, Times New Roman, 12-point font) and will be submitted through Waypoint.</w:t>
      </w:r>
    </w:p>
    <w:p w:rsidR="00F422FF" w:rsidRDefault="00F422FF" w:rsidP="00F422FF">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Complete the following:</w:t>
      </w:r>
    </w:p>
    <w:p w:rsidR="00F422FF" w:rsidRDefault="00F422FF" w:rsidP="00F422FF">
      <w:pPr>
        <w:numPr>
          <w:ilvl w:val="0"/>
          <w:numId w:val="8"/>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In the first paragraph or two of your journal entry this week, provide a status report on your Ecological Footprint Reduction Project. Have you encountered success with implementing your intended changes? What challenges have you encountered? What have you learned so far from this activity?</w:t>
      </w:r>
    </w:p>
    <w:p w:rsidR="00F422FF" w:rsidRDefault="00F422FF" w:rsidP="00F422FF">
      <w:pPr>
        <w:numPr>
          <w:ilvl w:val="0"/>
          <w:numId w:val="8"/>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In another one or two paragraphs, share your thoughts about the third week of class. What did you learn? What experiences stand out for you? What tasks or content did you find difficult or frustrating? What activities did you find surprising or exciting? Looking ahead, what are your intrigued or concerned by in the fourth week of the course?</w:t>
      </w:r>
    </w:p>
    <w:p w:rsidR="00F422FF" w:rsidRDefault="00F422FF" w:rsidP="00F422FF">
      <w:pPr>
        <w:pStyle w:val="NormalWeb"/>
        <w:spacing w:before="0" w:beforeAutospacing="0" w:after="0" w:afterAutospacing="0"/>
        <w:rPr>
          <w:rFonts w:ascii="Helvetica Neue" w:hAnsi="Helvetica Neue"/>
          <w:color w:val="2D3B45"/>
          <w:sz w:val="24"/>
          <w:szCs w:val="24"/>
        </w:rPr>
      </w:pPr>
      <w:r>
        <w:rPr>
          <w:rFonts w:ascii="Helvetica Neue" w:hAnsi="Helvetica Neue"/>
          <w:color w:val="2D3B45"/>
          <w:sz w:val="24"/>
          <w:szCs w:val="24"/>
        </w:rPr>
        <w:t>Carefully review the</w:t>
      </w:r>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"http://ashford.waypointoutcomes.com/assessment/23642/preview"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Hyperlink"/>
          <w:rFonts w:ascii="Helvetica Neue" w:hAnsi="Helvetica Neue"/>
          <w:sz w:val="24"/>
          <w:szCs w:val="24"/>
        </w:rPr>
        <w:t>Grading Rubric</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Style w:val="apple-converted-space"/>
          <w:rFonts w:ascii="Helvetica Neue" w:hAnsi="Helvetica Neue"/>
          <w:color w:val="2D3B45"/>
          <w:sz w:val="24"/>
          <w:szCs w:val="24"/>
        </w:rPr>
        <w:t> </w:t>
      </w:r>
      <w:proofErr w:type="gramStart"/>
      <w:r>
        <w:rPr>
          <w:rFonts w:ascii="Helvetica Neue" w:hAnsi="Helvetica Neue"/>
          <w:color w:val="2D3B45"/>
          <w:sz w:val="24"/>
          <w:szCs w:val="24"/>
        </w:rPr>
        <w:t>for</w:t>
      </w:r>
      <w:proofErr w:type="gramEnd"/>
      <w:r>
        <w:rPr>
          <w:rFonts w:ascii="Helvetica Neue" w:hAnsi="Helvetica Neue"/>
          <w:color w:val="2D3B45"/>
          <w:sz w:val="24"/>
          <w:szCs w:val="24"/>
        </w:rPr>
        <w:t xml:space="preserve"> the criteria that will be used to evaluate your assignment.</w:t>
      </w:r>
    </w:p>
    <w:p w:rsidR="00F422FF" w:rsidRDefault="00F422FF" w:rsidP="00F422FF">
      <w:pPr>
        <w:rPr>
          <w:rFonts w:ascii="Times" w:eastAsia="Times New Roman" w:hAnsi="Times" w:cs="Times New Roman"/>
          <w:sz w:val="20"/>
          <w:szCs w:val="20"/>
        </w:rPr>
      </w:pPr>
    </w:p>
    <w:p w:rsidR="00F422FF" w:rsidRPr="00F422FF" w:rsidRDefault="00F422FF" w:rsidP="00F422FF">
      <w:pPr>
        <w:rPr>
          <w:rFonts w:eastAsia="Times New Roman" w:cs="Times New Roman"/>
          <w:b/>
          <w:sz w:val="28"/>
          <w:szCs w:val="28"/>
        </w:rPr>
      </w:pPr>
      <w:hyperlink r:id="rId51" w:history="1">
        <w:r w:rsidRPr="00F422FF">
          <w:rPr>
            <w:rStyle w:val="Hyperlink"/>
            <w:rFonts w:ascii="Helvetica Neue" w:eastAsia="Times New Roman" w:hAnsi="Helvetica Neue" w:cs="Times New Roman"/>
            <w:b/>
            <w:color w:val="auto"/>
            <w:sz w:val="28"/>
            <w:szCs w:val="28"/>
            <w:highlight w:val="yellow"/>
            <w:u w:val="none"/>
          </w:rPr>
          <w:t>Week 4 - Discussion 1</w:t>
        </w:r>
      </w:hyperlink>
    </w:p>
    <w:p w:rsidR="00F422FF" w:rsidRDefault="00F422FF" w:rsidP="00F422FF">
      <w:pPr>
        <w:rPr>
          <w:rFonts w:ascii="Times" w:eastAsia="Times New Roman" w:hAnsi="Times" w:cs="Times New Roman"/>
          <w:sz w:val="20"/>
          <w:szCs w:val="20"/>
        </w:rPr>
      </w:pPr>
    </w:p>
    <w:p w:rsidR="00F422FF" w:rsidRDefault="00F422FF" w:rsidP="00F422FF">
      <w:pPr>
        <w:rPr>
          <w:rFonts w:ascii="Times" w:eastAsia="Times New Roman" w:hAnsi="Times" w:cs="Times New Roman"/>
          <w:sz w:val="20"/>
          <w:szCs w:val="20"/>
        </w:rPr>
      </w:pP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Imagine that you are a resident of </w:t>
      </w:r>
      <w:proofErr w:type="spellStart"/>
      <w:r>
        <w:rPr>
          <w:rFonts w:ascii="Helvetica" w:hAnsi="Helvetica" w:cs="Helvetica"/>
          <w:color w:val="222D35"/>
          <w:sz w:val="32"/>
          <w:szCs w:val="32"/>
        </w:rPr>
        <w:t>Ashfordton</w:t>
      </w:r>
      <w:proofErr w:type="spellEnd"/>
      <w:r>
        <w:rPr>
          <w:rFonts w:ascii="Helvetica" w:hAnsi="Helvetica" w:cs="Helvetica"/>
          <w:color w:val="222D35"/>
          <w:sz w:val="32"/>
          <w:szCs w:val="32"/>
        </w:rPr>
        <w:t xml:space="preserve">, a community whose characteristics are described below. You have come together with your neighbors for a special meeting to devise a plan for helping the community become carbon-neutral by 2050, meaning that by that time, </w:t>
      </w:r>
      <w:proofErr w:type="gramStart"/>
      <w:r>
        <w:rPr>
          <w:rFonts w:ascii="Helvetica" w:hAnsi="Helvetica" w:cs="Helvetica"/>
          <w:color w:val="222D35"/>
          <w:sz w:val="32"/>
          <w:szCs w:val="32"/>
        </w:rPr>
        <w:t>no net carbon dioxide emissions will be produced by residents</w:t>
      </w:r>
      <w:proofErr w:type="gramEnd"/>
      <w:r>
        <w:rPr>
          <w:rFonts w:ascii="Helvetica" w:hAnsi="Helvetica" w:cs="Helvetica"/>
          <w:color w:val="222D35"/>
          <w:sz w:val="32"/>
          <w:szCs w:val="32"/>
        </w:rPr>
        <w:t xml:space="preserve"> as a whole.</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Fortunately, you have all showed up to the meeting with lots of knowledge you gained from your readings in this course. Now it is time to put your thinking cap on and get to work! Your plan should consist of the following elements:</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Energy conservation measures (e.g., promoting carpooling by adding special lanes to local highways)</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Steps to move toward sustainable energy production (e.g., installing solar panels on town government buildings)</w:t>
      </w:r>
    </w:p>
    <w:p w:rsidR="00F422FF" w:rsidRDefault="00F422FF" w:rsidP="00F422FF">
      <w:pPr>
        <w:widowControl w:val="0"/>
        <w:numPr>
          <w:ilvl w:val="1"/>
          <w:numId w:val="3"/>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Reducing energy consumption will help, but some actions will have to involve switching to other power sources for buildings and vehicles as well.</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This week’s discussion will take place in an online app called “</w:t>
      </w:r>
      <w:proofErr w:type="spellStart"/>
      <w:r>
        <w:rPr>
          <w:rFonts w:ascii="Helvetica" w:hAnsi="Helvetica" w:cs="Helvetica"/>
          <w:color w:val="222D35"/>
          <w:sz w:val="32"/>
          <w:szCs w:val="32"/>
        </w:rPr>
        <w:t>Tricider</w:t>
      </w:r>
      <w:proofErr w:type="spellEnd"/>
      <w:r>
        <w:rPr>
          <w:rFonts w:ascii="Helvetica" w:hAnsi="Helvetica" w:cs="Helvetica"/>
          <w:color w:val="222D35"/>
          <w:sz w:val="32"/>
          <w:szCs w:val="32"/>
        </w:rPr>
        <w:t>.” There, you will be able to post your ideas for plan components and also share pros and cons of different proposals during the week. Finally, you will be able to vote on what you think should be in the plan.</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For directions on how to use the </w:t>
      </w:r>
      <w:proofErr w:type="spellStart"/>
      <w:r>
        <w:rPr>
          <w:rFonts w:ascii="Helvetica" w:hAnsi="Helvetica" w:cs="Helvetica"/>
          <w:color w:val="222D35"/>
          <w:sz w:val="32"/>
          <w:szCs w:val="32"/>
        </w:rPr>
        <w:t>Tricider</w:t>
      </w:r>
      <w:proofErr w:type="spellEnd"/>
      <w:r>
        <w:rPr>
          <w:rFonts w:ascii="Helvetica" w:hAnsi="Helvetica" w:cs="Helvetica"/>
          <w:color w:val="222D35"/>
          <w:sz w:val="32"/>
          <w:szCs w:val="32"/>
        </w:rPr>
        <w:t xml:space="preserve"> app, please review the </w:t>
      </w:r>
      <w:hyperlink r:id="rId52" w:history="1">
        <w:proofErr w:type="spellStart"/>
        <w:r>
          <w:rPr>
            <w:rFonts w:ascii="Helvetica" w:hAnsi="Helvetica" w:cs="Helvetica"/>
            <w:color w:val="781C5A"/>
            <w:sz w:val="32"/>
            <w:szCs w:val="32"/>
          </w:rPr>
          <w:t>Tricider</w:t>
        </w:r>
        <w:proofErr w:type="spellEnd"/>
        <w:r>
          <w:rPr>
            <w:rFonts w:ascii="Helvetica" w:hAnsi="Helvetica" w:cs="Helvetica"/>
            <w:color w:val="781C5A"/>
            <w:sz w:val="32"/>
            <w:szCs w:val="32"/>
          </w:rPr>
          <w:t xml:space="preserve"> Help Guide</w:t>
        </w:r>
        <w:r>
          <w:rPr>
            <w:rFonts w:ascii="Helvetica" w:hAnsi="Helvetica" w:cs="Helvetica"/>
            <w:noProof/>
            <w:color w:val="781C5A"/>
            <w:sz w:val="32"/>
            <w:szCs w:val="32"/>
          </w:rPr>
          <w:drawing>
            <wp:inline distT="0" distB="0" distL="0" distR="0">
              <wp:extent cx="203200" cy="2032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In </w:t>
      </w:r>
      <w:proofErr w:type="spellStart"/>
      <w:r>
        <w:rPr>
          <w:rFonts w:ascii="Helvetica" w:hAnsi="Helvetica" w:cs="Helvetica"/>
          <w:color w:val="222D35"/>
          <w:sz w:val="32"/>
          <w:szCs w:val="32"/>
        </w:rPr>
        <w:t>Tricider</w:t>
      </w:r>
      <w:proofErr w:type="spellEnd"/>
      <w:r>
        <w:rPr>
          <w:rFonts w:ascii="Helvetica" w:hAnsi="Helvetica" w:cs="Helvetica"/>
          <w:color w:val="222D35"/>
          <w:sz w:val="32"/>
          <w:szCs w:val="32"/>
        </w:rPr>
        <w:t>, you will be expected to do the following:</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Post at least two separate and unique ideas.</w:t>
      </w:r>
    </w:p>
    <w:p w:rsidR="00F422FF" w:rsidRDefault="00F422FF" w:rsidP="00F422FF">
      <w:pPr>
        <w:widowControl w:val="0"/>
        <w:numPr>
          <w:ilvl w:val="1"/>
          <w:numId w:val="5"/>
        </w:numPr>
        <w:tabs>
          <w:tab w:val="left" w:pos="940"/>
          <w:tab w:val="left" w:pos="1440"/>
        </w:tabs>
        <w:autoSpaceDE w:val="0"/>
        <w:autoSpaceDN w:val="0"/>
        <w:adjustRightInd w:val="0"/>
        <w:ind w:left="1440" w:hanging="1440"/>
        <w:rPr>
          <w:rFonts w:ascii="Helvetica" w:hAnsi="Helvetica" w:cs="Helvetica"/>
          <w:color w:val="222D35"/>
          <w:sz w:val="32"/>
          <w:szCs w:val="32"/>
        </w:rPr>
      </w:pPr>
      <w:r>
        <w:rPr>
          <w:rFonts w:ascii="Helvetica" w:hAnsi="Helvetica" w:cs="Helvetica"/>
          <w:color w:val="222D35"/>
          <w:sz w:val="32"/>
          <w:szCs w:val="32"/>
        </w:rPr>
        <w:t>Include your full name for each one.</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Post at least six different pros and cons for your classmates’ proposed ideas.</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Vote on what you feel are the top three ideas in the list.</w:t>
      </w:r>
    </w:p>
    <w:p w:rsidR="00F422FF" w:rsidRDefault="00F422FF" w:rsidP="00F422FF">
      <w:pPr>
        <w:widowControl w:val="0"/>
        <w:numPr>
          <w:ilvl w:val="1"/>
          <w:numId w:val="5"/>
        </w:numPr>
        <w:tabs>
          <w:tab w:val="left" w:pos="940"/>
          <w:tab w:val="left" w:pos="1440"/>
        </w:tabs>
        <w:autoSpaceDE w:val="0"/>
        <w:autoSpaceDN w:val="0"/>
        <w:adjustRightInd w:val="0"/>
        <w:ind w:left="1440" w:hanging="1440"/>
        <w:rPr>
          <w:rFonts w:ascii="Helvetica" w:hAnsi="Helvetica" w:cs="Helvetica"/>
          <w:color w:val="222D35"/>
          <w:sz w:val="32"/>
          <w:szCs w:val="32"/>
        </w:rPr>
      </w:pPr>
      <w:r>
        <w:rPr>
          <w:rFonts w:ascii="Helvetica" w:hAnsi="Helvetica" w:cs="Helvetica"/>
          <w:color w:val="222D35"/>
          <w:sz w:val="32"/>
          <w:szCs w:val="32"/>
        </w:rPr>
        <w:t>Do not vote before Friday.</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You must complete the three tasks above to receive full credit for this discussion. </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Please note: You are welcome to post questions and comments to this board for this instructor; however, this discussion board does not have any posting requirements of its own, and no additional credit will be given for posts made here.</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Below, the instructor will post both</w:t>
      </w:r>
    </w:p>
    <w:p w:rsidR="00F422FF" w:rsidRDefault="00F422FF" w:rsidP="00F422FF">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The </w:t>
      </w:r>
      <w:proofErr w:type="spellStart"/>
      <w:r>
        <w:rPr>
          <w:rFonts w:ascii="Helvetica" w:hAnsi="Helvetica" w:cs="Helvetica"/>
          <w:color w:val="222D35"/>
          <w:sz w:val="32"/>
          <w:szCs w:val="32"/>
        </w:rPr>
        <w:t>Ashfordton</w:t>
      </w:r>
      <w:proofErr w:type="spellEnd"/>
      <w:r>
        <w:rPr>
          <w:rFonts w:ascii="Helvetica" w:hAnsi="Helvetica" w:cs="Helvetica"/>
          <w:color w:val="222D35"/>
          <w:sz w:val="32"/>
          <w:szCs w:val="32"/>
        </w:rPr>
        <w:t xml:space="preserve"> description you will be using for this activity and</w:t>
      </w:r>
    </w:p>
    <w:p w:rsidR="00F422FF" w:rsidRDefault="00F422FF" w:rsidP="00F422FF">
      <w:pPr>
        <w:rPr>
          <w:rFonts w:ascii="Helvetica" w:hAnsi="Helvetica" w:cs="Helvetica"/>
          <w:color w:val="222D35"/>
          <w:sz w:val="32"/>
          <w:szCs w:val="32"/>
        </w:rPr>
      </w:pPr>
      <w:r>
        <w:rPr>
          <w:rFonts w:ascii="Helvetica" w:hAnsi="Helvetica" w:cs="Helvetica"/>
          <w:color w:val="222D35"/>
          <w:sz w:val="32"/>
          <w:szCs w:val="32"/>
        </w:rPr>
        <w:t xml:space="preserve">The link you will be using to access </w:t>
      </w:r>
      <w:proofErr w:type="spellStart"/>
      <w:r>
        <w:rPr>
          <w:rFonts w:ascii="Helvetica" w:hAnsi="Helvetica" w:cs="Helvetica"/>
          <w:color w:val="222D35"/>
          <w:sz w:val="32"/>
          <w:szCs w:val="32"/>
        </w:rPr>
        <w:t>Tricider</w:t>
      </w:r>
      <w:proofErr w:type="spellEnd"/>
      <w:r>
        <w:rPr>
          <w:rFonts w:ascii="Helvetica" w:hAnsi="Helvetica" w:cs="Helvetica"/>
          <w:color w:val="222D35"/>
          <w:sz w:val="32"/>
          <w:szCs w:val="32"/>
        </w:rPr>
        <w:t xml:space="preserve"> for the activities below.</w:t>
      </w:r>
    </w:p>
    <w:p w:rsidR="00F422FF" w:rsidRDefault="00F422FF" w:rsidP="00F422FF">
      <w:pPr>
        <w:rPr>
          <w:rFonts w:ascii="Helvetica" w:hAnsi="Helvetica" w:cs="Helvetica"/>
          <w:color w:val="222D35"/>
          <w:sz w:val="32"/>
          <w:szCs w:val="32"/>
        </w:rPr>
      </w:pPr>
    </w:p>
    <w:p w:rsidR="00F422FF" w:rsidRPr="00F422FF" w:rsidRDefault="00F422FF" w:rsidP="00F422FF">
      <w:pPr>
        <w:rPr>
          <w:rFonts w:eastAsia="Times New Roman" w:cs="Times New Roman"/>
          <w:b/>
          <w:sz w:val="28"/>
          <w:szCs w:val="28"/>
        </w:rPr>
      </w:pPr>
      <w:hyperlink r:id="rId53" w:history="1">
        <w:r w:rsidRPr="00F422FF">
          <w:rPr>
            <w:rStyle w:val="Hyperlink"/>
            <w:rFonts w:ascii="Helvetica Neue" w:eastAsia="Times New Roman" w:hAnsi="Helvetica Neue" w:cs="Times New Roman"/>
            <w:b/>
            <w:color w:val="auto"/>
            <w:sz w:val="28"/>
            <w:szCs w:val="28"/>
            <w:highlight w:val="yellow"/>
            <w:u w:val="none"/>
          </w:rPr>
          <w:t>Week 4 - Assignment 2</w:t>
        </w:r>
      </w:hyperlink>
    </w:p>
    <w:p w:rsidR="00F422FF" w:rsidRDefault="00F422FF" w:rsidP="00F422FF">
      <w:pPr>
        <w:rPr>
          <w:rFonts w:eastAsia="Times New Roman" w:cs="Times New Roman"/>
          <w:sz w:val="28"/>
          <w:szCs w:val="28"/>
        </w:rPr>
      </w:pPr>
    </w:p>
    <w:p w:rsidR="00F422FF" w:rsidRPr="00F422FF" w:rsidRDefault="00F422FF" w:rsidP="00F422FF">
      <w:pPr>
        <w:rPr>
          <w:rFonts w:eastAsia="Times New Roman" w:cs="Times New Roman"/>
          <w:sz w:val="28"/>
          <w:szCs w:val="28"/>
        </w:rPr>
      </w:pP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Prior to beginning work on this assignment, please review Chapters 6, 7, and 8 in Turk and </w:t>
      </w:r>
      <w:proofErr w:type="spellStart"/>
      <w:r>
        <w:rPr>
          <w:rFonts w:ascii="Helvetica" w:hAnsi="Helvetica" w:cs="Helvetica"/>
          <w:color w:val="222D35"/>
          <w:sz w:val="32"/>
          <w:szCs w:val="32"/>
        </w:rPr>
        <w:t>Bensel’s</w:t>
      </w:r>
      <w:proofErr w:type="spellEnd"/>
      <w:r>
        <w:rPr>
          <w:rFonts w:ascii="Helvetica" w:hAnsi="Helvetica" w:cs="Helvetica"/>
          <w:color w:val="222D35"/>
          <w:sz w:val="32"/>
          <w:szCs w:val="32"/>
        </w:rPr>
        <w:t xml:space="preserve"> </w:t>
      </w:r>
      <w:r>
        <w:rPr>
          <w:rFonts w:ascii="Helvetica" w:hAnsi="Helvetica" w:cs="Helvetica"/>
          <w:i/>
          <w:iCs/>
          <w:color w:val="222D35"/>
          <w:sz w:val="32"/>
          <w:szCs w:val="32"/>
        </w:rPr>
        <w:t>Contemporary Environmental Issues</w:t>
      </w:r>
      <w:r>
        <w:rPr>
          <w:rFonts w:ascii="Helvetica" w:hAnsi="Helvetica" w:cs="Helvetica"/>
          <w:color w:val="222D35"/>
          <w:sz w:val="32"/>
          <w:szCs w:val="32"/>
        </w:rPr>
        <w:t xml:space="preserve"> textbook (2014).</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The purpose of this assignment is twofold: first, to enable you to explore a term (concept, technique, place, etc.) related to this week’s theme of sustaining atmosphere and climate; 2) second, to provide your fourth contribution to a collective project, the Class Sustainable Living Guide. Your work this </w:t>
      </w:r>
      <w:proofErr w:type="gramStart"/>
      <w:r>
        <w:rPr>
          <w:rFonts w:ascii="Helvetica" w:hAnsi="Helvetica" w:cs="Helvetica"/>
          <w:color w:val="222D35"/>
          <w:sz w:val="32"/>
          <w:szCs w:val="32"/>
        </w:rPr>
        <w:t>week,</w:t>
      </w:r>
      <w:proofErr w:type="gramEnd"/>
      <w:r>
        <w:rPr>
          <w:rFonts w:ascii="Helvetica" w:hAnsi="Helvetica" w:cs="Helvetica"/>
          <w:color w:val="222D35"/>
          <w:sz w:val="32"/>
          <w:szCs w:val="32"/>
        </w:rPr>
        <w:t xml:space="preserve"> will be gathered (along with that of your peers) into a master document you will receive a few days after the end of the course. The document will provide everyone with a variety of ideas for how we can all live more sustainably in our homes and communities.</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To complete this assignment,</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You will first need to select a term from the list of choices in the </w:t>
      </w:r>
      <w:hyperlink r:id="rId54" w:history="1">
        <w:r>
          <w:rPr>
            <w:rFonts w:ascii="Helvetica" w:hAnsi="Helvetica" w:cs="Helvetica"/>
            <w:color w:val="781C5A"/>
            <w:sz w:val="32"/>
            <w:szCs w:val="32"/>
          </w:rPr>
          <w:t>Week 4 - Term Selection Forum</w:t>
        </w:r>
      </w:hyperlink>
      <w:r>
        <w:rPr>
          <w:rFonts w:ascii="Helvetica" w:hAnsi="Helvetica" w:cs="Helvetica"/>
          <w:color w:val="222D35"/>
          <w:sz w:val="32"/>
          <w:szCs w:val="32"/>
        </w:rPr>
        <w:t>. Reply to the forum with the term that you would like to research. Do not select a term that a classmate has already chosen. No two students will be researching the same topic.</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Next, download the </w:t>
      </w:r>
      <w:hyperlink r:id="rId55" w:history="1">
        <w:r>
          <w:rPr>
            <w:rFonts w:ascii="Helvetica" w:hAnsi="Helvetica" w:cs="Helvetica"/>
            <w:color w:val="781C5A"/>
            <w:sz w:val="32"/>
            <w:szCs w:val="32"/>
          </w:rPr>
          <w:t>Week 4 Assignment Template</w:t>
        </w:r>
        <w:r>
          <w:rPr>
            <w:rFonts w:ascii="Helvetica" w:hAnsi="Helvetica" w:cs="Helvetica"/>
            <w:noProof/>
            <w:color w:val="781C5A"/>
            <w:sz w:val="32"/>
            <w:szCs w:val="32"/>
          </w:rPr>
          <w:drawing>
            <wp:inline distT="0" distB="0" distL="0" distR="0">
              <wp:extent cx="203200" cy="2032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and replace the guiding text with your own words based upon your online research. Please do not include a cover page. All references, however, should be cited in your work and listed at the end, following APA format expectations.</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In the template, you will</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Define the term thoroughly.</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Clearly relate the term to the week’s theme.</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Explain how the term affects living things and the physical world.</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Relate the term to the challenge of achieving environmental sustainability.</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Justify if the term represents an obstacle to that goal, or perhaps a technique or technology that might promote it.</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Suggest two specific actions we can take to promote sustainability in relationship to this term.</w:t>
      </w:r>
    </w:p>
    <w:p w:rsidR="00F422FF" w:rsidRDefault="00F422FF" w:rsidP="00F422FF">
      <w:pPr>
        <w:widowControl w:val="0"/>
        <w:numPr>
          <w:ilvl w:val="0"/>
          <w:numId w:val="5"/>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Provide detailed examples to support your ideas.</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Week 4 Assignment</w:t>
      </w:r>
    </w:p>
    <w:p w:rsidR="00F422FF" w:rsidRDefault="00F422FF" w:rsidP="00F422FF">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Must be three paragraphs in length (not including title, quoted text, and references) and formatted according to APA style as outlined in the Ashford Writing Center’s </w:t>
      </w:r>
      <w:hyperlink r:id="rId56" w:history="1">
        <w:r>
          <w:rPr>
            <w:rFonts w:ascii="Helvetica" w:hAnsi="Helvetica" w:cs="Helvetica"/>
            <w:color w:val="781C5A"/>
            <w:sz w:val="32"/>
            <w:szCs w:val="32"/>
          </w:rPr>
          <w:t>APA Style resource (Links to an external site.) </w:t>
        </w:r>
      </w:hyperlink>
      <w:r>
        <w:rPr>
          <w:rFonts w:ascii="Helvetica" w:hAnsi="Helvetica" w:cs="Helvetica"/>
          <w:color w:val="222D35"/>
          <w:sz w:val="32"/>
          <w:szCs w:val="32"/>
        </w:rPr>
        <w:t>.</w:t>
      </w:r>
    </w:p>
    <w:p w:rsidR="00F422FF" w:rsidRDefault="00F422FF" w:rsidP="00F422FF">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Must cite at the following three sources at minimum:</w:t>
      </w:r>
    </w:p>
    <w:p w:rsidR="00F422FF" w:rsidRDefault="00F422FF" w:rsidP="00F422FF">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The class textbook, or provide a URL formatted according to APA standards to the resource in case your term was not in the text.</w:t>
      </w:r>
    </w:p>
    <w:p w:rsidR="00F422FF" w:rsidRDefault="00F422FF" w:rsidP="00F422FF">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A scholarly source.</w:t>
      </w:r>
    </w:p>
    <w:p w:rsidR="00F422FF" w:rsidRDefault="00F422FF" w:rsidP="00F422FF">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A credible source.</w:t>
      </w:r>
    </w:p>
    <w:p w:rsidR="00F422FF" w:rsidRDefault="00F422FF" w:rsidP="00F422FF">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To aid you in your research, and particularly in locating scholarly sources via the Ashford Library or using Google Scholar, please review the following Ashford videos and tutorials:</w:t>
      </w:r>
    </w:p>
    <w:p w:rsidR="00F422FF" w:rsidRDefault="00F422FF" w:rsidP="00F422FF">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hyperlink r:id="rId57" w:history="1">
        <w:r>
          <w:rPr>
            <w:rFonts w:ascii="Helvetica" w:hAnsi="Helvetica" w:cs="Helvetica"/>
            <w:color w:val="781C5A"/>
            <w:sz w:val="32"/>
            <w:szCs w:val="32"/>
          </w:rPr>
          <w:t>Scholarly and Popular Resources (Links to an external site.)</w:t>
        </w:r>
      </w:hyperlink>
    </w:p>
    <w:p w:rsidR="00F422FF" w:rsidRDefault="00F422FF" w:rsidP="00F422FF">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hyperlink r:id="rId58" w:history="1">
        <w:r>
          <w:rPr>
            <w:rFonts w:ascii="Helvetica" w:hAnsi="Helvetica" w:cs="Helvetica"/>
            <w:color w:val="781C5A"/>
            <w:sz w:val="32"/>
            <w:szCs w:val="32"/>
          </w:rPr>
          <w:t xml:space="preserve">How to Use </w:t>
        </w:r>
        <w:proofErr w:type="spellStart"/>
        <w:r>
          <w:rPr>
            <w:rFonts w:ascii="Helvetica" w:hAnsi="Helvetica" w:cs="Helvetica"/>
            <w:color w:val="781C5A"/>
            <w:sz w:val="32"/>
            <w:szCs w:val="32"/>
          </w:rPr>
          <w:t>FindIt@AU</w:t>
        </w:r>
        <w:proofErr w:type="spellEnd"/>
        <w:r>
          <w:rPr>
            <w:rFonts w:ascii="Helvetica" w:hAnsi="Helvetica" w:cs="Helvetica"/>
            <w:color w:val="781C5A"/>
            <w:sz w:val="32"/>
            <w:szCs w:val="32"/>
          </w:rPr>
          <w:t> (Links to an external site.)</w:t>
        </w:r>
      </w:hyperlink>
    </w:p>
    <w:p w:rsidR="00F422FF" w:rsidRDefault="00F422FF" w:rsidP="00F422FF">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hyperlink r:id="rId59" w:history="1">
        <w:r>
          <w:rPr>
            <w:rFonts w:ascii="Helvetica" w:hAnsi="Helvetica" w:cs="Helvetica"/>
            <w:color w:val="781C5A"/>
            <w:sz w:val="32"/>
            <w:szCs w:val="32"/>
          </w:rPr>
          <w:t>Database Search Tips (Links to an external site.)</w:t>
        </w:r>
      </w:hyperlink>
    </w:p>
    <w:p w:rsidR="00F422FF" w:rsidRDefault="00F422FF" w:rsidP="00F422FF">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hyperlink r:id="rId60" w:history="1">
        <w:r>
          <w:rPr>
            <w:rFonts w:ascii="Helvetica" w:hAnsi="Helvetica" w:cs="Helvetica"/>
            <w:color w:val="781C5A"/>
            <w:sz w:val="32"/>
            <w:szCs w:val="32"/>
          </w:rPr>
          <w:t>Research, Keywords, and Databases: An Overview (Links to an external site.)</w:t>
        </w:r>
      </w:hyperlink>
    </w:p>
    <w:p w:rsidR="00F422FF" w:rsidRDefault="00F422FF" w:rsidP="00F422FF">
      <w:pPr>
        <w:widowControl w:val="0"/>
        <w:numPr>
          <w:ilvl w:val="2"/>
          <w:numId w:val="6"/>
        </w:numPr>
        <w:tabs>
          <w:tab w:val="left" w:pos="1660"/>
          <w:tab w:val="left" w:pos="2160"/>
        </w:tabs>
        <w:autoSpaceDE w:val="0"/>
        <w:autoSpaceDN w:val="0"/>
        <w:adjustRightInd w:val="0"/>
        <w:ind w:hanging="2160"/>
        <w:rPr>
          <w:rFonts w:ascii="Helvetica" w:hAnsi="Helvetica" w:cs="Helvetica"/>
          <w:color w:val="222D35"/>
          <w:sz w:val="32"/>
          <w:szCs w:val="32"/>
        </w:rPr>
      </w:pPr>
      <w:r>
        <w:rPr>
          <w:rFonts w:ascii="Helvetica" w:hAnsi="Helvetica" w:cs="Helvetica"/>
          <w:color w:val="222D35"/>
          <w:sz w:val="32"/>
          <w:szCs w:val="32"/>
        </w:rPr>
        <w:t xml:space="preserve">Accessing Full Text and Citation in </w:t>
      </w:r>
      <w:hyperlink r:id="rId61" w:history="1">
        <w:r>
          <w:rPr>
            <w:rFonts w:ascii="Helvetica" w:hAnsi="Helvetica" w:cs="Helvetica"/>
            <w:color w:val="781C5A"/>
            <w:sz w:val="32"/>
            <w:szCs w:val="32"/>
          </w:rPr>
          <w:t>Google Scholar (Links to an external site.)</w:t>
        </w:r>
      </w:hyperlink>
    </w:p>
    <w:p w:rsidR="00F422FF" w:rsidRDefault="00F422FF" w:rsidP="00F422FF">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Must utilize academic voice. See the </w:t>
      </w:r>
      <w:hyperlink r:id="rId62" w:history="1">
        <w:r>
          <w:rPr>
            <w:rFonts w:ascii="Helvetica" w:hAnsi="Helvetica" w:cs="Helvetica"/>
            <w:color w:val="781C5A"/>
            <w:sz w:val="32"/>
            <w:szCs w:val="32"/>
          </w:rPr>
          <w:t>Academic Voice (Links to an external site.) </w:t>
        </w:r>
      </w:hyperlink>
      <w:proofErr w:type="gramStart"/>
      <w:r>
        <w:rPr>
          <w:rFonts w:ascii="Helvetica" w:hAnsi="Helvetica" w:cs="Helvetica"/>
          <w:color w:val="222D35"/>
          <w:sz w:val="32"/>
          <w:szCs w:val="32"/>
        </w:rPr>
        <w:t>resource</w:t>
      </w:r>
      <w:proofErr w:type="gramEnd"/>
      <w:r>
        <w:rPr>
          <w:rFonts w:ascii="Helvetica" w:hAnsi="Helvetica" w:cs="Helvetica"/>
          <w:color w:val="222D35"/>
          <w:sz w:val="32"/>
          <w:szCs w:val="32"/>
        </w:rPr>
        <w:t xml:space="preserve"> for additional guidance.</w:t>
      </w:r>
    </w:p>
    <w:p w:rsidR="00F422FF" w:rsidRDefault="00F422FF" w:rsidP="00F422FF">
      <w:pPr>
        <w:widowControl w:val="0"/>
        <w:numPr>
          <w:ilvl w:val="1"/>
          <w:numId w:val="6"/>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 xml:space="preserve">The </w:t>
      </w:r>
      <w:hyperlink r:id="rId63" w:history="1">
        <w:r>
          <w:rPr>
            <w:rFonts w:ascii="Helvetica" w:hAnsi="Helvetica" w:cs="Helvetica"/>
            <w:color w:val="781C5A"/>
            <w:sz w:val="32"/>
            <w:szCs w:val="32"/>
          </w:rPr>
          <w:t>Scholarly, Peer Reviewed, and Other Credible Sources (Links to an external site.) </w:t>
        </w:r>
      </w:hyperlink>
      <w:proofErr w:type="gramStart"/>
      <w:r>
        <w:rPr>
          <w:rFonts w:ascii="Helvetica" w:hAnsi="Helvetica" w:cs="Helvetica"/>
          <w:color w:val="222D35"/>
          <w:sz w:val="32"/>
          <w:szCs w:val="32"/>
        </w:rPr>
        <w:t>table</w:t>
      </w:r>
      <w:proofErr w:type="gramEnd"/>
      <w:r>
        <w:rPr>
          <w:rFonts w:ascii="Helvetica" w:hAnsi="Helvetica" w:cs="Helvetica"/>
          <w:color w:val="222D35"/>
          <w:sz w:val="32"/>
          <w:szCs w:val="32"/>
        </w:rPr>
        <w:t xml:space="preserve"> offers additional guidance on appropriate source types. If you have questions about whether a specific source is appropriate for this assignment, please contact your instructor. Your instructor has the final say about the appropriateness of a specific source for a particular assignment.</w:t>
      </w:r>
    </w:p>
    <w:p w:rsidR="00F422FF" w:rsidRDefault="00F422FF" w:rsidP="00F422FF">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Must document any information used from sources in APA style as outlined in the Ashford Writing Center’s </w:t>
      </w:r>
      <w:hyperlink r:id="rId64" w:history="1">
        <w:r>
          <w:rPr>
            <w:rFonts w:ascii="Helvetica" w:hAnsi="Helvetica" w:cs="Helvetica"/>
            <w:color w:val="781C5A"/>
            <w:sz w:val="32"/>
            <w:szCs w:val="32"/>
          </w:rPr>
          <w:t>Citing Within Your Paper guide (Links to an external site.) </w:t>
        </w:r>
      </w:hyperlink>
      <w:r>
        <w:rPr>
          <w:rFonts w:ascii="Helvetica" w:hAnsi="Helvetica" w:cs="Helvetica"/>
          <w:color w:val="222D35"/>
          <w:sz w:val="32"/>
          <w:szCs w:val="32"/>
        </w:rPr>
        <w:t>.</w:t>
      </w:r>
    </w:p>
    <w:p w:rsidR="00F422FF" w:rsidRDefault="00F422FF" w:rsidP="00F422FF">
      <w:pPr>
        <w:widowControl w:val="0"/>
        <w:numPr>
          <w:ilvl w:val="0"/>
          <w:numId w:val="6"/>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Must include a separate references list that is formatted according to APA style as outlined in the Ashford Writing Center. See the </w:t>
      </w:r>
      <w:hyperlink r:id="rId65" w:history="1">
        <w:r>
          <w:rPr>
            <w:rFonts w:ascii="Helvetica" w:hAnsi="Helvetica" w:cs="Helvetica"/>
            <w:color w:val="781C5A"/>
            <w:sz w:val="32"/>
            <w:szCs w:val="32"/>
          </w:rPr>
          <w:t>Formatting Your References List (Links to an external site.) </w:t>
        </w:r>
      </w:hyperlink>
      <w:proofErr w:type="gramStart"/>
      <w:r>
        <w:rPr>
          <w:rFonts w:ascii="Helvetica" w:hAnsi="Helvetica" w:cs="Helvetica"/>
          <w:color w:val="222D35"/>
          <w:sz w:val="32"/>
          <w:szCs w:val="32"/>
        </w:rPr>
        <w:t>resource</w:t>
      </w:r>
      <w:proofErr w:type="gramEnd"/>
      <w:r>
        <w:rPr>
          <w:rFonts w:ascii="Helvetica" w:hAnsi="Helvetica" w:cs="Helvetica"/>
          <w:color w:val="222D35"/>
          <w:sz w:val="32"/>
          <w:szCs w:val="32"/>
        </w:rPr>
        <w:t xml:space="preserve"> in the Ashford Writing Center for specifications.</w:t>
      </w:r>
    </w:p>
    <w:p w:rsidR="00F422FF" w:rsidRDefault="00F422FF" w:rsidP="00F422FF">
      <w:pPr>
        <w:widowControl w:val="0"/>
        <w:autoSpaceDE w:val="0"/>
        <w:autoSpaceDN w:val="0"/>
        <w:adjustRightInd w:val="0"/>
        <w:rPr>
          <w:rFonts w:ascii="Helvetica" w:hAnsi="Helvetica" w:cs="Helvetica"/>
          <w:color w:val="781C5A"/>
          <w:sz w:val="32"/>
          <w:szCs w:val="32"/>
        </w:rPr>
      </w:pPr>
      <w:r>
        <w:rPr>
          <w:rFonts w:ascii="Helvetica" w:hAnsi="Helvetica" w:cs="Helvetica"/>
          <w:color w:val="222D35"/>
          <w:sz w:val="32"/>
          <w:szCs w:val="32"/>
        </w:rPr>
        <w:t xml:space="preserve">Carefully review the </w:t>
      </w:r>
      <w:r>
        <w:rPr>
          <w:rFonts w:ascii="Helvetica" w:hAnsi="Helvetica" w:cs="Helvetica"/>
          <w:color w:val="222D35"/>
          <w:sz w:val="32"/>
          <w:szCs w:val="32"/>
        </w:rPr>
        <w:fldChar w:fldCharType="begin"/>
      </w:r>
      <w:r>
        <w:rPr>
          <w:rFonts w:ascii="Helvetica" w:hAnsi="Helvetica" w:cs="Helvetica"/>
          <w:color w:val="222D35"/>
          <w:sz w:val="32"/>
          <w:szCs w:val="32"/>
        </w:rPr>
        <w:instrText>HYPERLINK "http://ashford.waypointoutcomes.com/assessment/23647/preview"</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781C5A"/>
          <w:sz w:val="32"/>
          <w:szCs w:val="32"/>
        </w:rPr>
        <w:t>Grading Rubric</w:t>
      </w:r>
    </w:p>
    <w:p w:rsidR="00F422FF" w:rsidRDefault="00F422FF" w:rsidP="00F422FF">
      <w:pPr>
        <w:widowControl w:val="0"/>
        <w:autoSpaceDE w:val="0"/>
        <w:autoSpaceDN w:val="0"/>
        <w:adjustRightInd w:val="0"/>
        <w:rPr>
          <w:rFonts w:ascii="Helvetica" w:hAnsi="Helvetica" w:cs="Helvetica"/>
          <w:color w:val="781C5A"/>
          <w:sz w:val="32"/>
          <w:szCs w:val="32"/>
        </w:rPr>
      </w:pPr>
      <w:r>
        <w:rPr>
          <w:rFonts w:ascii="Helvetica" w:hAnsi="Helvetica" w:cs="Helvetica"/>
          <w:color w:val="781C5A"/>
          <w:sz w:val="32"/>
          <w:szCs w:val="32"/>
        </w:rPr>
        <w:t> (Links to an external site.)</w:t>
      </w:r>
    </w:p>
    <w:p w:rsidR="00F422FF" w:rsidRDefault="00F422FF" w:rsidP="00F422FF">
      <w:pPr>
        <w:rPr>
          <w:rFonts w:ascii="Helvetica" w:hAnsi="Helvetica" w:cs="Helvetica"/>
          <w:color w:val="222D35"/>
          <w:sz w:val="32"/>
          <w:szCs w:val="32"/>
        </w:rPr>
      </w:pPr>
      <w:r>
        <w:rPr>
          <w:rFonts w:ascii="Helvetica" w:hAnsi="Helvetica" w:cs="Helvetica"/>
          <w:color w:val="222D35"/>
          <w:sz w:val="32"/>
          <w:szCs w:val="32"/>
        </w:rPr>
        <w:fldChar w:fldCharType="end"/>
      </w:r>
      <w:proofErr w:type="gramStart"/>
      <w:r>
        <w:rPr>
          <w:rFonts w:ascii="Helvetica" w:hAnsi="Helvetica" w:cs="Helvetica"/>
          <w:color w:val="222D35"/>
          <w:sz w:val="32"/>
          <w:szCs w:val="32"/>
        </w:rPr>
        <w:t>for</w:t>
      </w:r>
      <w:proofErr w:type="gramEnd"/>
      <w:r>
        <w:rPr>
          <w:rFonts w:ascii="Helvetica" w:hAnsi="Helvetica" w:cs="Helvetica"/>
          <w:color w:val="222D35"/>
          <w:sz w:val="32"/>
          <w:szCs w:val="32"/>
        </w:rPr>
        <w:t xml:space="preserve"> the criteria that will be used to evaluate your assignment.</w:t>
      </w:r>
    </w:p>
    <w:p w:rsidR="00F422FF" w:rsidRDefault="00F422FF" w:rsidP="00F422FF">
      <w:pPr>
        <w:rPr>
          <w:rFonts w:ascii="Helvetica" w:hAnsi="Helvetica" w:cs="Helvetica"/>
          <w:color w:val="222D35"/>
          <w:sz w:val="32"/>
          <w:szCs w:val="32"/>
        </w:rPr>
      </w:pPr>
    </w:p>
    <w:p w:rsidR="00F422FF" w:rsidRPr="00F422FF" w:rsidRDefault="00F422FF" w:rsidP="00F422FF">
      <w:pPr>
        <w:rPr>
          <w:rFonts w:eastAsia="Times New Roman" w:cs="Times New Roman"/>
          <w:b/>
          <w:sz w:val="28"/>
          <w:szCs w:val="28"/>
        </w:rPr>
      </w:pPr>
      <w:hyperlink r:id="rId66" w:history="1">
        <w:r w:rsidRPr="00F422FF">
          <w:rPr>
            <w:rStyle w:val="Hyperlink"/>
            <w:rFonts w:ascii="Helvetica Neue" w:eastAsia="Times New Roman" w:hAnsi="Helvetica Neue" w:cs="Times New Roman"/>
            <w:b/>
            <w:color w:val="auto"/>
            <w:sz w:val="28"/>
            <w:szCs w:val="28"/>
            <w:highlight w:val="yellow"/>
            <w:u w:val="none"/>
          </w:rPr>
          <w:t>Week 4 - Assignment 1</w:t>
        </w:r>
      </w:hyperlink>
    </w:p>
    <w:p w:rsidR="00F422FF" w:rsidRDefault="00F422FF" w:rsidP="00F422FF">
      <w:pPr>
        <w:rPr>
          <w:rFonts w:ascii="Times" w:eastAsia="Times New Roman" w:hAnsi="Times" w:cs="Times New Roman"/>
          <w:sz w:val="20"/>
          <w:szCs w:val="20"/>
        </w:rPr>
      </w:pP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This lab enables you to create models of sea level rise resulting from melting of sea ice and glacier ice and examine the effects of this potential consequence of climate change.</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2"/>
          <w:szCs w:val="32"/>
        </w:rPr>
        <w:t>The Process:</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Take the required photos and complete all parts of the assignment (calculations, data tables, etc.). On the “Lab Worksheet,” answer all of the questions in the “Lab Questions” section. Finally, transfer all of your answers and visual elements from the “Lab Worksheet” into the “Lab Report.” You will submit both the “Lab Report” and the “Lab Worksheet” through Waypoint.</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2"/>
          <w:szCs w:val="32"/>
        </w:rPr>
        <w:t>The Assignment:</w:t>
      </w:r>
    </w:p>
    <w:p w:rsidR="00F422FF" w:rsidRDefault="00F422FF" w:rsidP="00F422FF">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Make sure to complete all of the following items before submission:</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Read the </w:t>
      </w:r>
      <w:hyperlink r:id="rId67" w:history="1">
        <w:r>
          <w:rPr>
            <w:rFonts w:ascii="Helvetica" w:hAnsi="Helvetica" w:cs="Helvetica"/>
            <w:i/>
            <w:iCs/>
            <w:color w:val="781C5A"/>
            <w:sz w:val="32"/>
            <w:szCs w:val="32"/>
          </w:rPr>
          <w:t>Greenhouse Gases and Sea Level Rise Investigation Manual</w:t>
        </w:r>
        <w:r>
          <w:rPr>
            <w:rFonts w:ascii="Helvetica" w:hAnsi="Helvetica" w:cs="Helvetica"/>
            <w:noProof/>
            <w:color w:val="781C5A"/>
            <w:sz w:val="32"/>
            <w:szCs w:val="32"/>
          </w:rPr>
          <w:drawing>
            <wp:inline distT="0" distB="0" distL="0" distR="0">
              <wp:extent cx="203200" cy="2032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and review</w:t>
      </w:r>
      <w:r>
        <w:rPr>
          <w:rFonts w:ascii="Helvetica" w:hAnsi="Helvetica" w:cs="Helvetica"/>
          <w:i/>
          <w:iCs/>
          <w:color w:val="222D35"/>
          <w:sz w:val="32"/>
          <w:szCs w:val="32"/>
        </w:rPr>
        <w:t> </w:t>
      </w:r>
      <w:hyperlink r:id="rId68" w:history="1">
        <w:r>
          <w:rPr>
            <w:rFonts w:ascii="Helvetica" w:hAnsi="Helvetica" w:cs="Helvetica"/>
            <w:i/>
            <w:iCs/>
            <w:color w:val="781C5A"/>
            <w:sz w:val="32"/>
            <w:szCs w:val="32"/>
          </w:rPr>
          <w:t>The Scientific Method  (Links to an external site.) </w:t>
        </w:r>
      </w:hyperlink>
      <w:proofErr w:type="gramStart"/>
      <w:r>
        <w:rPr>
          <w:rFonts w:ascii="Helvetica" w:hAnsi="Helvetica" w:cs="Helvetica"/>
          <w:color w:val="222D35"/>
          <w:sz w:val="32"/>
          <w:szCs w:val="32"/>
        </w:rPr>
        <w:t>presentation</w:t>
      </w:r>
      <w:proofErr w:type="gramEnd"/>
      <w:r>
        <w:rPr>
          <w:rFonts w:ascii="Helvetica" w:hAnsi="Helvetica" w:cs="Helvetica"/>
          <w:color w:val="222D35"/>
          <w:sz w:val="32"/>
          <w:szCs w:val="32"/>
        </w:rPr>
        <w:t xml:space="preserve"> video.</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Complete Activities 1 and 2 using materials in your kit, augmented by additional materials that you will supply. Photograph each activity following these instructions:</w:t>
      </w:r>
    </w:p>
    <w:p w:rsidR="00F422FF" w:rsidRDefault="00F422FF" w:rsidP="00F422FF">
      <w:pPr>
        <w:widowControl w:val="0"/>
        <w:numPr>
          <w:ilvl w:val="1"/>
          <w:numId w:val="3"/>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When taking lab photos, you need to include in each image a strip of paper with your name and the date clearly written on it.</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Activity 2, Step 12 will require you to make a line graph. Should you desire further guidance on how to construct a graph, it is recommended that you review the </w:t>
      </w:r>
      <w:hyperlink r:id="rId69" w:history="1">
        <w:r>
          <w:rPr>
            <w:rFonts w:ascii="Helvetica" w:hAnsi="Helvetica" w:cs="Helvetica"/>
            <w:color w:val="781C5A"/>
            <w:sz w:val="32"/>
            <w:szCs w:val="32"/>
          </w:rPr>
          <w:t>Introduction to Graphing</w:t>
        </w:r>
        <w:r>
          <w:rPr>
            <w:rFonts w:ascii="Helvetica" w:hAnsi="Helvetica" w:cs="Helvetica"/>
            <w:noProof/>
            <w:color w:val="781C5A"/>
            <w:sz w:val="32"/>
            <w:szCs w:val="32"/>
          </w:rPr>
          <w:drawing>
            <wp:inline distT="0" distB="0" distL="0" distR="0">
              <wp:extent cx="203200" cy="2032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lab manual. (You are not expected to complete any of the activities in this manual.)</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Complete all parts of the </w:t>
      </w:r>
      <w:hyperlink r:id="rId70" w:history="1">
        <w:r>
          <w:rPr>
            <w:rFonts w:ascii="Helvetica" w:hAnsi="Helvetica" w:cs="Helvetica"/>
            <w:color w:val="781C5A"/>
            <w:sz w:val="32"/>
            <w:szCs w:val="32"/>
          </w:rPr>
          <w:t>Week 4 Lab Worksheet</w:t>
        </w:r>
        <w:r>
          <w:rPr>
            <w:rFonts w:ascii="Helvetica" w:hAnsi="Helvetica" w:cs="Helvetica"/>
            <w:noProof/>
            <w:color w:val="781C5A"/>
            <w:sz w:val="32"/>
            <w:szCs w:val="32"/>
          </w:rPr>
          <w:drawing>
            <wp:inline distT="0" distB="0" distL="0" distR="0">
              <wp:extent cx="203200" cy="203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and answer all of the questions in the “Lab Questions” section.</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Transfer your responses to the lab questions and data tables and your photos from the “Lab Worksheet” into the “Lab Report” by downloading the </w:t>
      </w:r>
      <w:hyperlink r:id="rId71" w:history="1">
        <w:r>
          <w:rPr>
            <w:rFonts w:ascii="Helvetica" w:hAnsi="Helvetica" w:cs="Helvetica"/>
            <w:color w:val="781C5A"/>
            <w:sz w:val="32"/>
            <w:szCs w:val="32"/>
          </w:rPr>
          <w:t>Lab Report Template</w:t>
        </w:r>
        <w:r>
          <w:rPr>
            <w:rFonts w:ascii="Helvetica" w:hAnsi="Helvetica" w:cs="Helvetica"/>
            <w:noProof/>
            <w:color w:val="781C5A"/>
            <w:sz w:val="32"/>
            <w:szCs w:val="32"/>
          </w:rPr>
          <w:drawing>
            <wp:inline distT="0" distB="0" distL="0" distR="0">
              <wp:extent cx="203200" cy="2032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w:t>
      </w:r>
    </w:p>
    <w:p w:rsidR="00F422FF" w:rsidRDefault="00F422FF" w:rsidP="00F422FF">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Submit your completed “Lab Report” and “Lab Worksheet” through Waypoint.</w:t>
      </w:r>
    </w:p>
    <w:p w:rsidR="00F422FF" w:rsidRDefault="00F422FF" w:rsidP="00F422FF">
      <w:pPr>
        <w:widowControl w:val="0"/>
        <w:autoSpaceDE w:val="0"/>
        <w:autoSpaceDN w:val="0"/>
        <w:adjustRightInd w:val="0"/>
        <w:rPr>
          <w:rFonts w:ascii="Helvetica" w:hAnsi="Helvetica" w:cs="Helvetica"/>
          <w:color w:val="781C5A"/>
          <w:sz w:val="32"/>
          <w:szCs w:val="32"/>
        </w:rPr>
      </w:pPr>
      <w:r>
        <w:rPr>
          <w:rFonts w:ascii="Helvetica" w:hAnsi="Helvetica" w:cs="Helvetica"/>
          <w:color w:val="222D35"/>
          <w:sz w:val="32"/>
          <w:szCs w:val="32"/>
        </w:rPr>
        <w:t xml:space="preserve">Carefully review the </w:t>
      </w:r>
      <w:r>
        <w:rPr>
          <w:rFonts w:ascii="Helvetica" w:hAnsi="Helvetica" w:cs="Helvetica"/>
          <w:color w:val="222D35"/>
          <w:sz w:val="32"/>
          <w:szCs w:val="32"/>
        </w:rPr>
        <w:fldChar w:fldCharType="begin"/>
      </w:r>
      <w:r>
        <w:rPr>
          <w:rFonts w:ascii="Helvetica" w:hAnsi="Helvetica" w:cs="Helvetica"/>
          <w:color w:val="222D35"/>
          <w:sz w:val="32"/>
          <w:szCs w:val="32"/>
        </w:rPr>
        <w:instrText>HYPERLINK "http://ashford.waypointoutcomes.com/assessment/23647/preview"</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781C5A"/>
          <w:sz w:val="32"/>
          <w:szCs w:val="32"/>
        </w:rPr>
        <w:t>Grading Rubric</w:t>
      </w:r>
    </w:p>
    <w:p w:rsidR="00F422FF" w:rsidRDefault="00F422FF" w:rsidP="00F422FF">
      <w:pPr>
        <w:widowControl w:val="0"/>
        <w:autoSpaceDE w:val="0"/>
        <w:autoSpaceDN w:val="0"/>
        <w:adjustRightInd w:val="0"/>
        <w:rPr>
          <w:rFonts w:ascii="Helvetica" w:hAnsi="Helvetica" w:cs="Helvetica"/>
          <w:color w:val="781C5A"/>
          <w:sz w:val="32"/>
          <w:szCs w:val="32"/>
        </w:rPr>
      </w:pPr>
      <w:r>
        <w:rPr>
          <w:rFonts w:ascii="Helvetica" w:hAnsi="Helvetica" w:cs="Helvetica"/>
          <w:color w:val="781C5A"/>
          <w:sz w:val="32"/>
          <w:szCs w:val="32"/>
        </w:rPr>
        <w:t> (Links to an external site.)</w:t>
      </w:r>
    </w:p>
    <w:p w:rsidR="00F422FF" w:rsidRDefault="00F422FF" w:rsidP="00F422FF">
      <w:pPr>
        <w:rPr>
          <w:rFonts w:ascii="Helvetica" w:hAnsi="Helvetica" w:cs="Helvetica"/>
          <w:color w:val="222D35"/>
          <w:sz w:val="32"/>
          <w:szCs w:val="32"/>
        </w:rPr>
      </w:pPr>
      <w:r>
        <w:rPr>
          <w:rFonts w:ascii="Helvetica" w:hAnsi="Helvetica" w:cs="Helvetica"/>
          <w:color w:val="222D35"/>
          <w:sz w:val="32"/>
          <w:szCs w:val="32"/>
        </w:rPr>
        <w:fldChar w:fldCharType="end"/>
      </w:r>
      <w:proofErr w:type="gramStart"/>
      <w:r>
        <w:rPr>
          <w:rFonts w:ascii="Helvetica" w:hAnsi="Helvetica" w:cs="Helvetica"/>
          <w:color w:val="222D35"/>
          <w:sz w:val="32"/>
          <w:szCs w:val="32"/>
        </w:rPr>
        <w:t>for</w:t>
      </w:r>
      <w:proofErr w:type="gramEnd"/>
      <w:r>
        <w:rPr>
          <w:rFonts w:ascii="Helvetica" w:hAnsi="Helvetica" w:cs="Helvetica"/>
          <w:color w:val="222D35"/>
          <w:sz w:val="32"/>
          <w:szCs w:val="32"/>
        </w:rPr>
        <w:t xml:space="preserve"> the criteria that will be used to evaluate your assignment.</w:t>
      </w:r>
    </w:p>
    <w:p w:rsidR="00F422FF" w:rsidRDefault="00F422FF" w:rsidP="00F422FF">
      <w:pPr>
        <w:rPr>
          <w:rFonts w:ascii="Helvetica" w:hAnsi="Helvetica" w:cs="Helvetica"/>
          <w:color w:val="222D35"/>
          <w:sz w:val="32"/>
          <w:szCs w:val="32"/>
        </w:rPr>
      </w:pPr>
    </w:p>
    <w:p w:rsidR="00F422FF" w:rsidRPr="00F422FF" w:rsidRDefault="00F422FF" w:rsidP="00F422FF">
      <w:pPr>
        <w:rPr>
          <w:rFonts w:eastAsia="Times New Roman" w:cs="Times New Roman"/>
          <w:b/>
          <w:sz w:val="28"/>
          <w:szCs w:val="28"/>
        </w:rPr>
      </w:pPr>
      <w:hyperlink r:id="rId72" w:history="1">
        <w:r w:rsidRPr="00F422FF">
          <w:rPr>
            <w:rStyle w:val="Hyperlink"/>
            <w:rFonts w:ascii="Helvetica Neue" w:eastAsia="Times New Roman" w:hAnsi="Helvetica Neue" w:cs="Times New Roman"/>
            <w:b/>
            <w:color w:val="auto"/>
            <w:sz w:val="28"/>
            <w:szCs w:val="28"/>
            <w:highlight w:val="yellow"/>
            <w:u w:val="none"/>
          </w:rPr>
          <w:t>Week 4 - Discussion 2</w:t>
        </w:r>
      </w:hyperlink>
    </w:p>
    <w:p w:rsidR="00F422FF" w:rsidRDefault="00F422FF" w:rsidP="00F422FF">
      <w:pPr>
        <w:rPr>
          <w:rFonts w:ascii="Times" w:eastAsia="Times New Roman" w:hAnsi="Times" w:cs="Times New Roman"/>
          <w:sz w:val="20"/>
          <w:szCs w:val="20"/>
        </w:rPr>
      </w:pPr>
    </w:p>
    <w:p w:rsidR="00F422FF" w:rsidRDefault="00F422FF" w:rsidP="00F422FF">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Now that you have cast your votes for the </w:t>
      </w:r>
      <w:proofErr w:type="spellStart"/>
      <w:r>
        <w:rPr>
          <w:rFonts w:ascii="Helvetica Neue" w:hAnsi="Helvetica Neue"/>
          <w:color w:val="2D3B45"/>
          <w:sz w:val="24"/>
          <w:szCs w:val="24"/>
        </w:rPr>
        <w:t>Ashfordton</w:t>
      </w:r>
      <w:proofErr w:type="spellEnd"/>
      <w:r>
        <w:rPr>
          <w:rFonts w:ascii="Helvetica Neue" w:hAnsi="Helvetica Neue"/>
          <w:color w:val="2D3B45"/>
          <w:sz w:val="24"/>
          <w:szCs w:val="24"/>
        </w:rPr>
        <w:t xml:space="preserve"> Alternative Energy Plan, it is time to explain your choices to the class. Please make a post of at least 150 words in which you</w:t>
      </w:r>
    </w:p>
    <w:p w:rsidR="00F422FF" w:rsidRDefault="00F422FF" w:rsidP="00F422FF">
      <w:pPr>
        <w:numPr>
          <w:ilvl w:val="0"/>
          <w:numId w:val="9"/>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Identify (briefly) the plan elements on which you voted.</w:t>
      </w:r>
    </w:p>
    <w:p w:rsidR="00F422FF" w:rsidRDefault="00F422FF" w:rsidP="00F422FF">
      <w:pPr>
        <w:numPr>
          <w:ilvl w:val="0"/>
          <w:numId w:val="9"/>
        </w:numPr>
        <w:spacing w:before="100" w:before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Explain why you selected each one.</w:t>
      </w:r>
    </w:p>
    <w:p w:rsidR="00F422FF" w:rsidRDefault="00F422FF" w:rsidP="00F422FF">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Each of the elements with an explanation is worth .5 point for a total of 1.5 points.</w:t>
      </w:r>
    </w:p>
    <w:p w:rsidR="00F422FF" w:rsidRDefault="00F422FF" w:rsidP="00F422FF">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Note:</w:t>
      </w:r>
      <w:r>
        <w:rPr>
          <w:rStyle w:val="apple-converted-space"/>
          <w:rFonts w:ascii="Helvetica Neue" w:hAnsi="Helvetica Neue"/>
          <w:color w:val="2D3B45"/>
          <w:sz w:val="24"/>
          <w:szCs w:val="24"/>
        </w:rPr>
        <w:t> </w:t>
      </w:r>
      <w:r>
        <w:rPr>
          <w:rFonts w:ascii="Helvetica Neue" w:hAnsi="Helvetica Neue"/>
          <w:color w:val="2D3B45"/>
          <w:sz w:val="24"/>
          <w:szCs w:val="24"/>
        </w:rPr>
        <w:t>You will not be able to view others’ posts until you have made your own.</w:t>
      </w:r>
    </w:p>
    <w:p w:rsidR="00F422FF" w:rsidRDefault="00F422FF" w:rsidP="00F422FF">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At the end of the week, the instructor will post the winning </w:t>
      </w:r>
      <w:proofErr w:type="spellStart"/>
      <w:r>
        <w:rPr>
          <w:rFonts w:ascii="Helvetica Neue" w:hAnsi="Helvetica Neue"/>
          <w:color w:val="2D3B45"/>
          <w:sz w:val="24"/>
          <w:szCs w:val="24"/>
        </w:rPr>
        <w:t>Ashfordton</w:t>
      </w:r>
      <w:proofErr w:type="spellEnd"/>
      <w:r>
        <w:rPr>
          <w:rFonts w:ascii="Helvetica Neue" w:hAnsi="Helvetica Neue"/>
          <w:color w:val="2D3B45"/>
          <w:sz w:val="24"/>
          <w:szCs w:val="24"/>
        </w:rPr>
        <w:t xml:space="preserve"> Alternative Energy Plan, which will include the top four ideas selected by the class. In cases where two action items are judged by the instructor to be nearly identical, the instructor reserves the right to combine the ideas into a single one (and add votes together) in order to determine the winning ideas. This plan will be posted in the Announcements area of the classroom.</w:t>
      </w:r>
    </w:p>
    <w:p w:rsidR="00F422FF" w:rsidRDefault="00F422FF" w:rsidP="00F422FF">
      <w:pPr>
        <w:pStyle w:val="NormalWeb"/>
        <w:spacing w:before="0" w:beforeAutospacing="0" w:after="0" w:afterAutospacing="0"/>
        <w:rPr>
          <w:rFonts w:ascii="Helvetica Neue" w:hAnsi="Helvetica Neue"/>
          <w:color w:val="2D3B45"/>
          <w:sz w:val="24"/>
          <w:szCs w:val="24"/>
        </w:rPr>
      </w:pPr>
      <w:r>
        <w:rPr>
          <w:rFonts w:ascii="Helvetica Neue" w:hAnsi="Helvetica Neue"/>
          <w:color w:val="2D3B45"/>
          <w:sz w:val="24"/>
          <w:szCs w:val="24"/>
        </w:rPr>
        <w:t>What do you think? – Please take a few minutes to provide feedback on this assignment through</w:t>
      </w:r>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"http://bridgepoint.co1.qualtrics.com/jfe/form/SV_2rDBhrol20otFuR" \o "the linked"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Hyperlink"/>
          <w:rFonts w:ascii="Helvetica Neue" w:hAnsi="Helvetica Neue"/>
          <w:sz w:val="24"/>
          <w:szCs w:val="24"/>
        </w:rPr>
        <w:t>the linked</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Style w:val="apple-converted-space"/>
          <w:rFonts w:ascii="Helvetica Neue" w:hAnsi="Helvetica Neue"/>
          <w:color w:val="2D3B45"/>
          <w:sz w:val="24"/>
          <w:szCs w:val="24"/>
        </w:rPr>
        <w:t> </w:t>
      </w:r>
      <w:proofErr w:type="gramStart"/>
      <w:r>
        <w:rPr>
          <w:rFonts w:ascii="Helvetica Neue" w:hAnsi="Helvetica Neue"/>
          <w:color w:val="2D3B45"/>
          <w:sz w:val="24"/>
          <w:szCs w:val="24"/>
        </w:rPr>
        <w:t>feedback</w:t>
      </w:r>
      <w:proofErr w:type="gramEnd"/>
      <w:r>
        <w:rPr>
          <w:rFonts w:ascii="Helvetica Neue" w:hAnsi="Helvetica Neue"/>
          <w:color w:val="2D3B45"/>
          <w:sz w:val="24"/>
          <w:szCs w:val="24"/>
        </w:rPr>
        <w:t xml:space="preserve"> form.</w:t>
      </w:r>
    </w:p>
    <w:p w:rsidR="00F422FF" w:rsidRDefault="00F422FF" w:rsidP="00F422FF">
      <w:pPr>
        <w:rPr>
          <w:rFonts w:ascii="Times" w:eastAsia="Times New Roman" w:hAnsi="Times" w:cs="Times New Roman"/>
          <w:sz w:val="20"/>
          <w:szCs w:val="20"/>
        </w:rPr>
      </w:pPr>
    </w:p>
    <w:p w:rsidR="00F422FF" w:rsidRDefault="00F422FF" w:rsidP="00F422FF">
      <w:pPr>
        <w:rPr>
          <w:rFonts w:ascii="Times" w:eastAsia="Times New Roman" w:hAnsi="Times" w:cs="Times New Roman"/>
          <w:sz w:val="20"/>
          <w:szCs w:val="20"/>
        </w:rPr>
      </w:pPr>
    </w:p>
    <w:p w:rsidR="00F422FF" w:rsidRDefault="00F422FF" w:rsidP="00F422FF">
      <w:pPr>
        <w:rPr>
          <w:rFonts w:eastAsia="Times New Roman" w:cs="Times New Roman"/>
          <w:b/>
          <w:sz w:val="28"/>
          <w:szCs w:val="28"/>
        </w:rPr>
      </w:pPr>
      <w:hyperlink r:id="rId73" w:history="1">
        <w:r w:rsidRPr="00F422FF">
          <w:rPr>
            <w:rStyle w:val="Hyperlink"/>
            <w:rFonts w:ascii="Helvetica Neue" w:eastAsia="Times New Roman" w:hAnsi="Helvetica Neue" w:cs="Times New Roman"/>
            <w:b/>
            <w:color w:val="auto"/>
            <w:sz w:val="28"/>
            <w:szCs w:val="28"/>
            <w:highlight w:val="yellow"/>
            <w:u w:val="none"/>
          </w:rPr>
          <w:t>Week 4 - Journal</w:t>
        </w:r>
      </w:hyperlink>
    </w:p>
    <w:p w:rsidR="00F422FF" w:rsidRDefault="00F422FF" w:rsidP="00F422FF">
      <w:pPr>
        <w:rPr>
          <w:rFonts w:eastAsia="Times New Roman" w:cs="Times New Roman"/>
          <w:b/>
          <w:sz w:val="28"/>
          <w:szCs w:val="28"/>
        </w:rPr>
      </w:pPr>
    </w:p>
    <w:p w:rsidR="00F422FF" w:rsidRPr="00F422FF" w:rsidRDefault="00F422FF" w:rsidP="00F422FF">
      <w:pPr>
        <w:rPr>
          <w:rFonts w:eastAsia="Times New Roman" w:cs="Times New Roman"/>
          <w:b/>
          <w:sz w:val="28"/>
          <w:szCs w:val="28"/>
        </w:rPr>
      </w:pPr>
    </w:p>
    <w:p w:rsidR="00F422FF" w:rsidRDefault="00F422FF" w:rsidP="00F422FF">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Throughout this course, you are keeping a journal about your experience in the class. The purpose of this activity is to enable you to reflect on your learning: what new things you have discovered, what surprises you have encountered, what topics or ideas you have found particularly challenging, and how the course is going for you. You should also be using the journal as a space for a progress report on your Environmental Footprint Reduction Project efforts. Your entries will be evaluated in terms of how well they met the topic and length requirements, and your writing clarity. Your entries should be a minimum of one typed page each (double-spaced, Times New Roman, 12-point font) and will be submitted through Waypoint.</w:t>
      </w:r>
    </w:p>
    <w:p w:rsidR="00F422FF" w:rsidRDefault="00F422FF" w:rsidP="00F422FF">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Complete the following:</w:t>
      </w:r>
    </w:p>
    <w:p w:rsidR="00F422FF" w:rsidRDefault="00F422FF" w:rsidP="00F422FF">
      <w:pPr>
        <w:numPr>
          <w:ilvl w:val="0"/>
          <w:numId w:val="10"/>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In the first paragraph or two of your journal entry this week, provide a status report on your Ecological Footprint Reduction Project. Have you encountered success with implementing your intended changes? What challenges have you encountered? What have you learned so far from this activity?</w:t>
      </w:r>
    </w:p>
    <w:p w:rsidR="00F422FF" w:rsidRDefault="00F422FF" w:rsidP="00F422FF">
      <w:pPr>
        <w:numPr>
          <w:ilvl w:val="0"/>
          <w:numId w:val="10"/>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In another one or two paragraphs, share your thoughts about the fourth week of class. What did you learn? What experiences stand out for you? What tasks or content did you find difficult or frustrating? What activities did you find surprising or exciting? Looking ahead, what are your intrigued or concerned by in the final week of the course?</w:t>
      </w:r>
    </w:p>
    <w:p w:rsidR="00F422FF" w:rsidRDefault="00F422FF" w:rsidP="00F422FF">
      <w:pPr>
        <w:pStyle w:val="NormalWeb"/>
        <w:spacing w:before="0" w:beforeAutospacing="0" w:after="0" w:afterAutospacing="0"/>
        <w:rPr>
          <w:rFonts w:ascii="Helvetica Neue" w:hAnsi="Helvetica Neue"/>
          <w:color w:val="2D3B45"/>
          <w:sz w:val="24"/>
          <w:szCs w:val="24"/>
        </w:rPr>
      </w:pPr>
      <w:r>
        <w:rPr>
          <w:rFonts w:ascii="Helvetica Neue" w:hAnsi="Helvetica Neue"/>
          <w:color w:val="2D3B45"/>
          <w:sz w:val="24"/>
          <w:szCs w:val="24"/>
        </w:rPr>
        <w:t>Carefully review the</w:t>
      </w:r>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"http://ashford.waypointoutcomes.com/assessment/23645/preview"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Hyperlink"/>
          <w:rFonts w:ascii="Helvetica Neue" w:hAnsi="Helvetica Neue"/>
          <w:sz w:val="24"/>
          <w:szCs w:val="24"/>
        </w:rPr>
        <w:t>Grading Rubric</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Style w:val="apple-converted-space"/>
          <w:rFonts w:ascii="Helvetica Neue" w:hAnsi="Helvetica Neue"/>
          <w:color w:val="2D3B45"/>
          <w:sz w:val="24"/>
          <w:szCs w:val="24"/>
        </w:rPr>
        <w:t> </w:t>
      </w:r>
      <w:proofErr w:type="gramStart"/>
      <w:r>
        <w:rPr>
          <w:rFonts w:ascii="Helvetica Neue" w:hAnsi="Helvetica Neue"/>
          <w:color w:val="2D3B45"/>
          <w:sz w:val="24"/>
          <w:szCs w:val="24"/>
        </w:rPr>
        <w:t>for</w:t>
      </w:r>
      <w:proofErr w:type="gramEnd"/>
      <w:r>
        <w:rPr>
          <w:rFonts w:ascii="Helvetica Neue" w:hAnsi="Helvetica Neue"/>
          <w:color w:val="2D3B45"/>
          <w:sz w:val="24"/>
          <w:szCs w:val="24"/>
        </w:rPr>
        <w:t xml:space="preserve"> the criteria that will be used to evaluate your assignment.</w:t>
      </w:r>
    </w:p>
    <w:p w:rsidR="00F422FF" w:rsidRDefault="00F422FF" w:rsidP="00F422FF">
      <w:pPr>
        <w:rPr>
          <w:rFonts w:ascii="Times" w:eastAsia="Times New Roman" w:hAnsi="Times" w:cs="Times New Roman"/>
          <w:sz w:val="20"/>
          <w:szCs w:val="20"/>
        </w:rPr>
      </w:pPr>
    </w:p>
    <w:p w:rsidR="00F422FF" w:rsidRDefault="00F422FF" w:rsidP="00F422FF">
      <w:pPr>
        <w:rPr>
          <w:rFonts w:ascii="Times" w:eastAsia="Times New Roman" w:hAnsi="Times" w:cs="Times New Roman"/>
          <w:sz w:val="20"/>
          <w:szCs w:val="20"/>
        </w:rPr>
      </w:pPr>
    </w:p>
    <w:p w:rsidR="00F422FF" w:rsidRPr="00F422FF" w:rsidRDefault="00F422FF" w:rsidP="00F422FF">
      <w:pPr>
        <w:rPr>
          <w:rFonts w:eastAsia="Times New Roman" w:cs="Times New Roman"/>
          <w:b/>
          <w:sz w:val="28"/>
          <w:szCs w:val="28"/>
        </w:rPr>
      </w:pPr>
      <w:hyperlink r:id="rId74" w:history="1">
        <w:r w:rsidRPr="00F422FF">
          <w:rPr>
            <w:rStyle w:val="Hyperlink"/>
            <w:rFonts w:ascii="Helvetica Neue" w:eastAsia="Times New Roman" w:hAnsi="Helvetica Neue" w:cs="Times New Roman"/>
            <w:b/>
            <w:color w:val="auto"/>
            <w:sz w:val="28"/>
            <w:szCs w:val="28"/>
            <w:highlight w:val="yellow"/>
            <w:u w:val="none"/>
          </w:rPr>
          <w:t>Week 5 - Discussion 1</w:t>
        </w:r>
      </w:hyperlink>
    </w:p>
    <w:p w:rsidR="00F422FF" w:rsidRDefault="00F422FF" w:rsidP="00F422FF">
      <w:pPr>
        <w:rPr>
          <w:rFonts w:ascii="Times" w:eastAsia="Times New Roman" w:hAnsi="Times" w:cs="Times New Roman"/>
          <w:sz w:val="20"/>
          <w:szCs w:val="20"/>
        </w:rPr>
      </w:pPr>
    </w:p>
    <w:p w:rsidR="00147010" w:rsidRDefault="00147010" w:rsidP="00147010">
      <w:pPr>
        <w:pStyle w:val="NormalWeb"/>
        <w:spacing w:before="0" w:beforeAutospacing="0" w:after="0" w:afterAutospacing="0"/>
        <w:rPr>
          <w:rFonts w:ascii="Helvetica Neue" w:hAnsi="Helvetica Neue"/>
          <w:color w:val="2D3B45"/>
          <w:sz w:val="24"/>
          <w:szCs w:val="24"/>
        </w:rPr>
      </w:pPr>
      <w:r>
        <w:rPr>
          <w:rFonts w:ascii="Helvetica Neue" w:hAnsi="Helvetica Neue"/>
          <w:color w:val="2D3B45"/>
          <w:sz w:val="24"/>
          <w:szCs w:val="24"/>
        </w:rPr>
        <w:t>Prior to beginning work on this discussion, read Chapter 9 of the</w:t>
      </w:r>
      <w:r>
        <w:rPr>
          <w:rStyle w:val="apple-converted-space"/>
          <w:rFonts w:ascii="Helvetica Neue" w:hAnsi="Helvetica Neue"/>
          <w:color w:val="2D3B45"/>
          <w:sz w:val="24"/>
          <w:szCs w:val="24"/>
        </w:rPr>
        <w:t> </w:t>
      </w:r>
      <w:r>
        <w:rPr>
          <w:rStyle w:val="Emphasis"/>
          <w:rFonts w:ascii="Helvetica Neue" w:hAnsi="Helvetica Neue"/>
          <w:color w:val="2D3B45"/>
          <w:sz w:val="24"/>
          <w:szCs w:val="24"/>
        </w:rPr>
        <w:t xml:space="preserve">Contemporary Environmental </w:t>
      </w:r>
      <w:proofErr w:type="spellStart"/>
      <w:r>
        <w:rPr>
          <w:rStyle w:val="Emphasis"/>
          <w:rFonts w:ascii="Helvetica Neue" w:hAnsi="Helvetica Neue"/>
          <w:color w:val="2D3B45"/>
          <w:sz w:val="24"/>
          <w:szCs w:val="24"/>
        </w:rPr>
        <w:t>Issues</w:t>
      </w:r>
      <w:r>
        <w:rPr>
          <w:rFonts w:ascii="Helvetica Neue" w:hAnsi="Helvetica Neue"/>
          <w:color w:val="2D3B45"/>
          <w:sz w:val="24"/>
          <w:szCs w:val="24"/>
        </w:rPr>
        <w:t>text</w:t>
      </w:r>
      <w:proofErr w:type="spellEnd"/>
      <w:r>
        <w:rPr>
          <w:rFonts w:ascii="Helvetica Neue" w:hAnsi="Helvetica Neue"/>
          <w:color w:val="2D3B45"/>
          <w:sz w:val="24"/>
          <w:szCs w:val="24"/>
        </w:rPr>
        <w:t>. Also, view these two short videos on reducing waste:</w:t>
      </w:r>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"https://youtu.be/72Z2wmgLiTc"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Emphasis"/>
          <w:rFonts w:ascii="Helvetica Neue" w:hAnsi="Helvetica Neue"/>
          <w:color w:val="0000FF"/>
          <w:sz w:val="24"/>
          <w:szCs w:val="24"/>
        </w:rPr>
        <w:t>Disposability Consciousness</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Style w:val="apple-converted-space"/>
          <w:rFonts w:ascii="Helvetica Neue" w:hAnsi="Helvetica Neue"/>
          <w:color w:val="2D3B45"/>
          <w:sz w:val="24"/>
          <w:szCs w:val="24"/>
        </w:rPr>
        <w:t> </w:t>
      </w:r>
      <w:proofErr w:type="gramStart"/>
      <w:r>
        <w:rPr>
          <w:rFonts w:ascii="Helvetica Neue" w:hAnsi="Helvetica Neue"/>
          <w:color w:val="2D3B45"/>
          <w:sz w:val="24"/>
          <w:szCs w:val="24"/>
        </w:rPr>
        <w:t>and</w:t>
      </w:r>
      <w:proofErr w:type="gramEnd"/>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"https://youtu.be/CSUmo-40pqA"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Emphasis"/>
          <w:rFonts w:ascii="Helvetica Neue" w:hAnsi="Helvetica Neue"/>
          <w:color w:val="0000FF"/>
          <w:sz w:val="24"/>
          <w:szCs w:val="24"/>
        </w:rPr>
        <w:t xml:space="preserve">Two Adults, Two Kids, Zero Waste | Bea Johnson | </w:t>
      </w:r>
      <w:proofErr w:type="spellStart"/>
      <w:r>
        <w:rPr>
          <w:rStyle w:val="Emphasis"/>
          <w:rFonts w:ascii="Helvetica Neue" w:hAnsi="Helvetica Neue"/>
          <w:color w:val="0000FF"/>
          <w:sz w:val="24"/>
          <w:szCs w:val="24"/>
        </w:rPr>
        <w:t>TEDxFoggyBottom</w:t>
      </w:r>
      <w:proofErr w:type="spellEnd"/>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Fonts w:ascii="Helvetica Neue" w:hAnsi="Helvetica Neue"/>
          <w:color w:val="2D3B45"/>
          <w:sz w:val="24"/>
          <w:szCs w:val="24"/>
        </w:rPr>
        <w:t>.</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In this week’s discussion, you will recalculate your ecological footprints from Week 1, and determine whether or not your actions taken over the past five weeks have made a difference in the size of your footprints. You will also have the opportunity to discuss additional actions one might take to live more sustainably. In particular, you are encouraged to focus on techniques for reducing the amount of waste that we generate in our everyday lives.</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Complete the following:</w:t>
      </w:r>
    </w:p>
    <w:p w:rsidR="00147010" w:rsidRDefault="00147010" w:rsidP="00147010">
      <w:pPr>
        <w:numPr>
          <w:ilvl w:val="0"/>
          <w:numId w:val="11"/>
        </w:numPr>
        <w:spacing w:beforeAutospacing="1"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First, redo your three footprint calculations from Week 1: your ecological footprint (</w:t>
      </w:r>
      <w:r>
        <w:rPr>
          <w:rFonts w:ascii="Helvetica Neue" w:eastAsia="Times New Roman" w:hAnsi="Helvetica Neue" w:cs="Times New Roman"/>
          <w:color w:val="2D3B45"/>
        </w:rPr>
        <w:fldChar w:fldCharType="begin"/>
      </w:r>
      <w:r>
        <w:rPr>
          <w:rFonts w:ascii="Helvetica Neue" w:eastAsia="Times New Roman" w:hAnsi="Helvetica Neue" w:cs="Times New Roman"/>
          <w:color w:val="2D3B45"/>
        </w:rPr>
        <w:instrText xml:space="preserve"> HYPERLINK "http://www.footprintcalculator.org/" \t "_blank" </w:instrText>
      </w:r>
      <w:r>
        <w:rPr>
          <w:rFonts w:ascii="Helvetica Neue" w:eastAsia="Times New Roman" w:hAnsi="Helvetica Neue" w:cs="Times New Roman"/>
          <w:color w:val="2D3B45"/>
        </w:rPr>
      </w:r>
      <w:r>
        <w:rPr>
          <w:rFonts w:ascii="Helvetica Neue" w:eastAsia="Times New Roman" w:hAnsi="Helvetica Neue" w:cs="Times New Roman"/>
          <w:color w:val="2D3B45"/>
        </w:rPr>
        <w:fldChar w:fldCharType="separate"/>
      </w:r>
      <w:r>
        <w:rPr>
          <w:rStyle w:val="Hyperlink"/>
          <w:rFonts w:ascii="Helvetica Neue" w:eastAsia="Times New Roman" w:hAnsi="Helvetica Neue" w:cs="Times New Roman"/>
        </w:rPr>
        <w:t>What Is Your Ecological Footprint?</w:t>
      </w:r>
      <w:r>
        <w:rPr>
          <w:rStyle w:val="screenreader-only"/>
          <w:rFonts w:ascii="Helvetica Neue" w:eastAsia="Times New Roman" w:hAnsi="Helvetica Neue" w:cs="Times New Roman"/>
          <w:color w:val="0000FF"/>
          <w:bdr w:val="none" w:sz="0" w:space="0" w:color="auto" w:frame="1"/>
        </w:rPr>
        <w:t> (Links to an external site.)</w:t>
      </w:r>
      <w:r>
        <w:rPr>
          <w:rFonts w:ascii="Helvetica Neue" w:eastAsia="Times New Roman" w:hAnsi="Helvetica Neue" w:cs="Times New Roman"/>
          <w:color w:val="2D3B45"/>
        </w:rPr>
        <w:fldChar w:fldCharType="end"/>
      </w:r>
      <w:r>
        <w:rPr>
          <w:rFonts w:ascii="Helvetica Neue" w:eastAsia="Times New Roman" w:hAnsi="Helvetica Neue" w:cs="Times New Roman"/>
          <w:color w:val="2D3B45"/>
        </w:rPr>
        <w:t>)</w:t>
      </w:r>
      <w:proofErr w:type="gramStart"/>
      <w:r>
        <w:rPr>
          <w:rFonts w:ascii="Helvetica Neue" w:eastAsia="Times New Roman" w:hAnsi="Helvetica Neue" w:cs="Times New Roman"/>
          <w:color w:val="2D3B45"/>
        </w:rPr>
        <w:t>;</w:t>
      </w:r>
      <w:proofErr w:type="gramEnd"/>
      <w:r>
        <w:rPr>
          <w:rFonts w:ascii="Helvetica Neue" w:eastAsia="Times New Roman" w:hAnsi="Helvetica Neue" w:cs="Times New Roman"/>
          <w:color w:val="2D3B45"/>
        </w:rPr>
        <w:t xml:space="preserve"> your household carbon emissions footprint (</w:t>
      </w:r>
      <w:r>
        <w:rPr>
          <w:rFonts w:ascii="Helvetica Neue" w:eastAsia="Times New Roman" w:hAnsi="Helvetica Neue" w:cs="Times New Roman"/>
          <w:color w:val="2D3B45"/>
        </w:rPr>
        <w:fldChar w:fldCharType="begin"/>
      </w:r>
      <w:r>
        <w:rPr>
          <w:rFonts w:ascii="Helvetica Neue" w:eastAsia="Times New Roman" w:hAnsi="Helvetica Neue" w:cs="Times New Roman"/>
          <w:color w:val="2D3B45"/>
        </w:rPr>
        <w:instrText xml:space="preserve"> HYPERLINK "https://www3.epa.gov/carbon-footprint-calculator/" \t "_blank" </w:instrText>
      </w:r>
      <w:r>
        <w:rPr>
          <w:rFonts w:ascii="Helvetica Neue" w:eastAsia="Times New Roman" w:hAnsi="Helvetica Neue" w:cs="Times New Roman"/>
          <w:color w:val="2D3B45"/>
        </w:rPr>
      </w:r>
      <w:r>
        <w:rPr>
          <w:rFonts w:ascii="Helvetica Neue" w:eastAsia="Times New Roman" w:hAnsi="Helvetica Neue" w:cs="Times New Roman"/>
          <w:color w:val="2D3B45"/>
        </w:rPr>
        <w:fldChar w:fldCharType="separate"/>
      </w:r>
      <w:r>
        <w:rPr>
          <w:rStyle w:val="Hyperlink"/>
          <w:rFonts w:ascii="Helvetica Neue" w:eastAsia="Times New Roman" w:hAnsi="Helvetica Neue" w:cs="Times New Roman"/>
        </w:rPr>
        <w:t>Carbon Footprint Calculator</w:t>
      </w:r>
      <w:r>
        <w:rPr>
          <w:rStyle w:val="screenreader-only"/>
          <w:rFonts w:ascii="Helvetica Neue" w:eastAsia="Times New Roman" w:hAnsi="Helvetica Neue" w:cs="Times New Roman"/>
          <w:color w:val="0000FF"/>
          <w:bdr w:val="none" w:sz="0" w:space="0" w:color="auto" w:frame="1"/>
        </w:rPr>
        <w:t> (Links to an external site.)</w:t>
      </w:r>
      <w:r>
        <w:rPr>
          <w:rFonts w:ascii="Helvetica Neue" w:eastAsia="Times New Roman" w:hAnsi="Helvetica Neue" w:cs="Times New Roman"/>
          <w:color w:val="2D3B45"/>
        </w:rPr>
        <w:fldChar w:fldCharType="end"/>
      </w:r>
      <w:r>
        <w:rPr>
          <w:rFonts w:ascii="Helvetica Neue" w:eastAsia="Times New Roman" w:hAnsi="Helvetica Neue" w:cs="Times New Roman"/>
          <w:color w:val="2D3B45"/>
        </w:rPr>
        <w:t>), and your daily water footprint (</w:t>
      </w:r>
      <w:r>
        <w:rPr>
          <w:rFonts w:ascii="Helvetica Neue" w:eastAsia="Times New Roman" w:hAnsi="Helvetica Neue" w:cs="Times New Roman"/>
          <w:color w:val="2D3B45"/>
        </w:rPr>
        <w:fldChar w:fldCharType="begin"/>
      </w:r>
      <w:r>
        <w:rPr>
          <w:rFonts w:ascii="Helvetica Neue" w:eastAsia="Times New Roman" w:hAnsi="Helvetica Neue" w:cs="Times New Roman"/>
          <w:color w:val="2D3B45"/>
        </w:rPr>
        <w:instrText xml:space="preserve"> HYPERLINK "https://www.watercalculator.org/" \t "_blank" </w:instrText>
      </w:r>
      <w:r>
        <w:rPr>
          <w:rFonts w:ascii="Helvetica Neue" w:eastAsia="Times New Roman" w:hAnsi="Helvetica Neue" w:cs="Times New Roman"/>
          <w:color w:val="2D3B45"/>
        </w:rPr>
      </w:r>
      <w:r>
        <w:rPr>
          <w:rFonts w:ascii="Helvetica Neue" w:eastAsia="Times New Roman" w:hAnsi="Helvetica Neue" w:cs="Times New Roman"/>
          <w:color w:val="2D3B45"/>
        </w:rPr>
        <w:fldChar w:fldCharType="separate"/>
      </w:r>
      <w:r>
        <w:rPr>
          <w:rStyle w:val="Hyperlink"/>
          <w:rFonts w:ascii="Helvetica Neue" w:eastAsia="Times New Roman" w:hAnsi="Helvetica Neue" w:cs="Times New Roman"/>
        </w:rPr>
        <w:t>Water Footprint Calculator</w:t>
      </w:r>
      <w:r>
        <w:rPr>
          <w:rStyle w:val="screenreader-only"/>
          <w:rFonts w:ascii="Helvetica Neue" w:eastAsia="Times New Roman" w:hAnsi="Helvetica Neue" w:cs="Times New Roman"/>
          <w:color w:val="0000FF"/>
          <w:bdr w:val="none" w:sz="0" w:space="0" w:color="auto" w:frame="1"/>
        </w:rPr>
        <w:t> (Links to an external site.)</w:t>
      </w:r>
      <w:r>
        <w:rPr>
          <w:rFonts w:ascii="Helvetica Neue" w:eastAsia="Times New Roman" w:hAnsi="Helvetica Neue" w:cs="Times New Roman"/>
          <w:color w:val="2D3B45"/>
        </w:rPr>
        <w:fldChar w:fldCharType="end"/>
      </w:r>
      <w:r>
        <w:rPr>
          <w:rFonts w:ascii="Helvetica Neue" w:eastAsia="Times New Roman" w:hAnsi="Helvetica Neue" w:cs="Times New Roman"/>
          <w:color w:val="2D3B45"/>
        </w:rPr>
        <w:t>).</w:t>
      </w:r>
    </w:p>
    <w:p w:rsidR="00147010" w:rsidRDefault="00147010" w:rsidP="00147010">
      <w:pPr>
        <w:numPr>
          <w:ilvl w:val="0"/>
          <w:numId w:val="11"/>
        </w:numPr>
        <w:spacing w:before="100" w:before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Compare your new answers from the ones you obtained back in Week 1. How did the footprints change, if at all? Do you suspect that any changes are the result of the actions you took? Why or why not?</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In a well-crafted discussion post of at least 200 words, report on the results of all five weeks of the Ecological Footprint Reduction Project. Did you meet with success? If so, what activity or activities do you think made the biggest difference? What additional actions would you consider taking to reduce your footprints in the future, particularly in terms of lessening the amount of materials you consume and wastes you produce? What did you learn from this experience? Do you think that individual efforts to live more sustainably matter? Why or why not?</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You will not be able to view others’ posts until you have made your own.</w:t>
      </w:r>
    </w:p>
    <w:p w:rsidR="00147010" w:rsidRDefault="00147010" w:rsidP="00147010">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Note:</w:t>
      </w:r>
      <w:r>
        <w:rPr>
          <w:rStyle w:val="apple-converted-space"/>
          <w:rFonts w:ascii="Helvetica Neue" w:hAnsi="Helvetica Neue"/>
          <w:color w:val="2D3B45"/>
          <w:sz w:val="24"/>
          <w:szCs w:val="24"/>
        </w:rPr>
        <w:t> </w:t>
      </w:r>
      <w:r>
        <w:rPr>
          <w:rFonts w:ascii="Helvetica Neue" w:hAnsi="Helvetica Neue"/>
          <w:color w:val="2D3B45"/>
          <w:sz w:val="24"/>
          <w:szCs w:val="24"/>
        </w:rPr>
        <w:t>If you encounter any difficulty accessing one or more of the three footprint calculators, you may need to try a different web browser. For instance, if you are using Google Chrome, you may need to use another option (Internet Explorer, Safari, Mozilla, etc.).</w:t>
      </w:r>
    </w:p>
    <w:p w:rsidR="00147010" w:rsidRDefault="00147010" w:rsidP="00147010">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Guided Response:</w:t>
      </w:r>
      <w:r>
        <w:rPr>
          <w:rStyle w:val="apple-converted-space"/>
          <w:rFonts w:ascii="Helvetica Neue" w:hAnsi="Helvetica Neue"/>
          <w:b/>
          <w:bCs/>
          <w:color w:val="2D3B45"/>
          <w:sz w:val="24"/>
          <w:szCs w:val="24"/>
        </w:rPr>
        <w:t> </w:t>
      </w:r>
      <w:r>
        <w:rPr>
          <w:rFonts w:ascii="Helvetica Neue" w:hAnsi="Helvetica Neue"/>
          <w:color w:val="2D3B45"/>
          <w:sz w:val="24"/>
          <w:szCs w:val="24"/>
        </w:rPr>
        <w:t>Respond to at least two classmates over the course of the week, comparing your successes or challenges to theirs and offering additional suggestions for ways they might lower their footprints (particularly in terms of reducing the amount of waste that they generate) and live more sustainably in the future.</w:t>
      </w:r>
    </w:p>
    <w:p w:rsidR="00F422FF" w:rsidRDefault="00F422FF" w:rsidP="00F422FF">
      <w:pPr>
        <w:rPr>
          <w:rFonts w:ascii="Times" w:eastAsia="Times New Roman" w:hAnsi="Times" w:cs="Times New Roman"/>
          <w:sz w:val="20"/>
          <w:szCs w:val="20"/>
        </w:rPr>
      </w:pPr>
    </w:p>
    <w:p w:rsidR="00147010" w:rsidRDefault="00147010" w:rsidP="00F422FF">
      <w:pPr>
        <w:rPr>
          <w:rFonts w:ascii="Times" w:eastAsia="Times New Roman" w:hAnsi="Times" w:cs="Times New Roman"/>
          <w:sz w:val="20"/>
          <w:szCs w:val="20"/>
        </w:rPr>
      </w:pPr>
    </w:p>
    <w:p w:rsidR="00147010" w:rsidRPr="00147010" w:rsidRDefault="00147010" w:rsidP="00147010">
      <w:pPr>
        <w:rPr>
          <w:rFonts w:eastAsia="Times New Roman" w:cs="Times New Roman"/>
          <w:b/>
          <w:sz w:val="28"/>
          <w:szCs w:val="28"/>
        </w:rPr>
      </w:pPr>
      <w:hyperlink r:id="rId75" w:history="1">
        <w:r w:rsidRPr="00147010">
          <w:rPr>
            <w:rStyle w:val="Hyperlink"/>
            <w:rFonts w:ascii="Helvetica Neue" w:eastAsia="Times New Roman" w:hAnsi="Helvetica Neue" w:cs="Times New Roman"/>
            <w:b/>
            <w:color w:val="auto"/>
            <w:sz w:val="28"/>
            <w:szCs w:val="28"/>
            <w:highlight w:val="yellow"/>
            <w:u w:val="none"/>
          </w:rPr>
          <w:t>Week 5 - Discussion 2</w:t>
        </w:r>
      </w:hyperlink>
    </w:p>
    <w:p w:rsidR="00147010" w:rsidRDefault="00147010" w:rsidP="00F422FF">
      <w:pPr>
        <w:rPr>
          <w:rFonts w:ascii="Times" w:eastAsia="Times New Roman" w:hAnsi="Times" w:cs="Times New Roman"/>
          <w:sz w:val="20"/>
          <w:szCs w:val="20"/>
        </w:rPr>
      </w:pPr>
    </w:p>
    <w:p w:rsidR="00147010" w:rsidRDefault="00147010" w:rsidP="00F422FF">
      <w:pPr>
        <w:rPr>
          <w:rFonts w:ascii="Times" w:eastAsia="Times New Roman" w:hAnsi="Times" w:cs="Times New Roman"/>
          <w:sz w:val="20"/>
          <w:szCs w:val="20"/>
        </w:rPr>
      </w:pPr>
    </w:p>
    <w:p w:rsidR="00147010" w:rsidRDefault="00147010" w:rsidP="00147010">
      <w:pPr>
        <w:pStyle w:val="NormalWeb"/>
        <w:spacing w:before="0" w:beforeAutospacing="0" w:after="0" w:afterAutospacing="0"/>
        <w:rPr>
          <w:rFonts w:ascii="Helvetica Neue" w:hAnsi="Helvetica Neue"/>
          <w:color w:val="2D3B45"/>
          <w:sz w:val="24"/>
          <w:szCs w:val="24"/>
        </w:rPr>
      </w:pPr>
      <w:r>
        <w:rPr>
          <w:rFonts w:ascii="Helvetica Neue" w:hAnsi="Helvetica Neue"/>
          <w:color w:val="2D3B45"/>
          <w:sz w:val="24"/>
          <w:szCs w:val="24"/>
        </w:rPr>
        <w:t>Prior to beginning this assignment, please listen to the podcast,</w:t>
      </w:r>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"https://www.npr.org/templates/story/story.php?storyId=129475625"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Emphasis"/>
          <w:rFonts w:ascii="Helvetica Neue" w:hAnsi="Helvetica Neue"/>
          <w:color w:val="0000FF"/>
          <w:sz w:val="24"/>
          <w:szCs w:val="24"/>
        </w:rPr>
        <w:t>'The Sound of a Snail': A Patient’s Greatest Comfort</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Style w:val="Emphasis"/>
          <w:rFonts w:ascii="Helvetica Neue" w:hAnsi="Helvetica Neue"/>
          <w:color w:val="2D3B45"/>
          <w:sz w:val="24"/>
          <w:szCs w:val="24"/>
        </w:rPr>
        <w:t>.</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Throughout this course, we have been exploring environmental issues and challenges, such as fresh drinking water scarcity and biodiversity loss. But what would our own lives be like without nature? How might nature experiences benefit us? In this activity, you are asked to spend time in nature, record your experiences, and then share your reflections with the class. This project is due on Day 3 (Thursday) of this week. Incorporate feedback that you have received and complete the sections below.</w:t>
      </w:r>
    </w:p>
    <w:p w:rsidR="00147010" w:rsidRDefault="00147010" w:rsidP="00147010">
      <w:pPr>
        <w:pStyle w:val="NormalWeb"/>
        <w:spacing w:before="180" w:beforeAutospacing="0" w:after="0" w:afterAutospacing="0"/>
        <w:rPr>
          <w:rFonts w:ascii="Helvetica Neue" w:hAnsi="Helvetica Neue"/>
          <w:color w:val="2D3B45"/>
          <w:sz w:val="24"/>
          <w:szCs w:val="24"/>
        </w:rPr>
      </w:pPr>
      <w:r>
        <w:rPr>
          <w:rStyle w:val="Strong"/>
          <w:rFonts w:ascii="Helvetica Neue" w:hAnsi="Helvetica Neue"/>
          <w:color w:val="2D3B45"/>
          <w:sz w:val="24"/>
          <w:szCs w:val="24"/>
        </w:rPr>
        <w:t>Note:</w:t>
      </w:r>
      <w:r>
        <w:rPr>
          <w:rStyle w:val="apple-converted-space"/>
          <w:rFonts w:ascii="Helvetica Neue" w:hAnsi="Helvetica Neue"/>
          <w:color w:val="2D3B45"/>
          <w:sz w:val="24"/>
          <w:szCs w:val="24"/>
        </w:rPr>
        <w:t> </w:t>
      </w:r>
      <w:r>
        <w:rPr>
          <w:rFonts w:ascii="Helvetica Neue" w:hAnsi="Helvetica Neue"/>
          <w:color w:val="2D3B45"/>
          <w:sz w:val="24"/>
          <w:szCs w:val="24"/>
        </w:rPr>
        <w:t>You will not be able to view others’ projects until you have posted your own.</w:t>
      </w:r>
    </w:p>
    <w:p w:rsidR="00147010" w:rsidRDefault="00147010" w:rsidP="00147010">
      <w:pPr>
        <w:pStyle w:val="NormalWeb"/>
        <w:spacing w:before="0" w:beforeAutospacing="0" w:after="0" w:afterAutospacing="0"/>
        <w:rPr>
          <w:rFonts w:ascii="Helvetica Neue" w:hAnsi="Helvetica Neue"/>
          <w:color w:val="2D3B45"/>
          <w:sz w:val="24"/>
          <w:szCs w:val="24"/>
        </w:rPr>
      </w:pPr>
      <w:r>
        <w:rPr>
          <w:rStyle w:val="Strong"/>
          <w:rFonts w:ascii="Menlo Regular" w:hAnsi="Menlo Regular" w:cs="Menlo Regular"/>
          <w:color w:val="2D3B45"/>
          <w:sz w:val="24"/>
          <w:szCs w:val="24"/>
        </w:rPr>
        <w:t>☐</w:t>
      </w:r>
      <w:r>
        <w:rPr>
          <w:rStyle w:val="Strong"/>
          <w:rFonts w:ascii="Helvetica Neue" w:hAnsi="Helvetica Neue"/>
          <w:color w:val="2D3B45"/>
          <w:sz w:val="24"/>
          <w:szCs w:val="24"/>
        </w:rPr>
        <w:t xml:space="preserve"> Go Outdoors</w:t>
      </w:r>
      <w:r>
        <w:rPr>
          <w:rFonts w:ascii="Helvetica Neue" w:hAnsi="Helvetica Neue"/>
          <w:color w:val="2D3B45"/>
          <w:sz w:val="24"/>
          <w:szCs w:val="24"/>
        </w:rPr>
        <w:t>: Find a place outside where you can be in nature for at least one hour. This could be a national, state, or local park, a city square with trees and gardens, an old cemetery, or even your own backyard. Be creative. For those of you who may think there is no nature whatsoever around you or you will not have the opportunity to get out into nature, the podcast</w:t>
      </w:r>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"https://www.npr.org/templates/story/story.php?storyId=129475625"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Emphasis"/>
          <w:rFonts w:ascii="Helvetica Neue" w:hAnsi="Helvetica Neue"/>
          <w:color w:val="0000FF"/>
          <w:sz w:val="24"/>
          <w:szCs w:val="24"/>
        </w:rPr>
        <w:t>'The Sound of a Snail': A Patient’s Greatest Comfort</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Style w:val="apple-converted-space"/>
          <w:rFonts w:ascii="Helvetica Neue" w:hAnsi="Helvetica Neue"/>
          <w:color w:val="2D3B45"/>
          <w:sz w:val="24"/>
          <w:szCs w:val="24"/>
        </w:rPr>
        <w:t> </w:t>
      </w:r>
      <w:proofErr w:type="gramStart"/>
      <w:r>
        <w:rPr>
          <w:rFonts w:ascii="Helvetica Neue" w:hAnsi="Helvetica Neue"/>
          <w:color w:val="2D3B45"/>
          <w:sz w:val="24"/>
          <w:szCs w:val="24"/>
        </w:rPr>
        <w:t>will</w:t>
      </w:r>
      <w:proofErr w:type="gramEnd"/>
      <w:r>
        <w:rPr>
          <w:rFonts w:ascii="Helvetica Neue" w:hAnsi="Helvetica Neue"/>
          <w:color w:val="2D3B45"/>
          <w:sz w:val="24"/>
          <w:szCs w:val="24"/>
        </w:rPr>
        <w:t xml:space="preserve"> give you get a sense of creative ways to complete this assignment, particularly if you are living in a highly urbanized setting.</w:t>
      </w:r>
    </w:p>
    <w:p w:rsidR="00147010" w:rsidRDefault="00147010" w:rsidP="00147010">
      <w:pPr>
        <w:pStyle w:val="NormalWeb"/>
        <w:spacing w:before="180" w:beforeAutospacing="0" w:after="0" w:afterAutospacing="0"/>
        <w:rPr>
          <w:rFonts w:ascii="Helvetica Neue" w:hAnsi="Helvetica Neue"/>
          <w:color w:val="2D3B45"/>
          <w:sz w:val="24"/>
          <w:szCs w:val="24"/>
        </w:rPr>
      </w:pPr>
      <w:r>
        <w:rPr>
          <w:rStyle w:val="Strong"/>
          <w:rFonts w:ascii="Menlo Regular" w:hAnsi="Menlo Regular" w:cs="Menlo Regular"/>
          <w:color w:val="2D3B45"/>
          <w:sz w:val="24"/>
          <w:szCs w:val="24"/>
        </w:rPr>
        <w:t>☐</w:t>
      </w:r>
      <w:r>
        <w:rPr>
          <w:rStyle w:val="Strong"/>
          <w:rFonts w:ascii="Helvetica Neue" w:hAnsi="Helvetica Neue"/>
          <w:color w:val="2D3B45"/>
          <w:sz w:val="24"/>
          <w:szCs w:val="24"/>
        </w:rPr>
        <w:t xml:space="preserve"> Observe</w:t>
      </w:r>
      <w:r>
        <w:rPr>
          <w:rFonts w:ascii="Helvetica Neue" w:hAnsi="Helvetica Neue"/>
          <w:color w:val="2D3B45"/>
          <w:sz w:val="24"/>
          <w:szCs w:val="24"/>
        </w:rPr>
        <w:t>: Once you are outdoors, choose a comfortable spot where you can stand or sit quietly for at least one hour of uninterrupted solitude. Turn off all electronic devices. Quietly take in your surroundings. What do you notice? Use your senses of sight, hearing, smell, and feeling to take the world in. Be as still and quiet as you can. Please note:</w:t>
      </w:r>
    </w:p>
    <w:p w:rsidR="00147010" w:rsidRDefault="00147010" w:rsidP="00147010">
      <w:pPr>
        <w:numPr>
          <w:ilvl w:val="0"/>
          <w:numId w:val="12"/>
        </w:numPr>
        <w:spacing w:before="100" w:before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You should plan to complete this step no later than Week 4.</w:t>
      </w:r>
    </w:p>
    <w:p w:rsidR="00147010" w:rsidRDefault="00147010" w:rsidP="00147010">
      <w:pPr>
        <w:pStyle w:val="NormalWeb"/>
        <w:spacing w:before="180" w:beforeAutospacing="0" w:after="0" w:afterAutospacing="0"/>
        <w:rPr>
          <w:rFonts w:ascii="Helvetica Neue" w:hAnsi="Helvetica Neue"/>
          <w:color w:val="2D3B45"/>
          <w:sz w:val="24"/>
          <w:szCs w:val="24"/>
        </w:rPr>
      </w:pPr>
      <w:r>
        <w:rPr>
          <w:rStyle w:val="Strong"/>
          <w:rFonts w:ascii="Menlo Regular" w:hAnsi="Menlo Regular" w:cs="Menlo Regular"/>
          <w:color w:val="2D3B45"/>
          <w:sz w:val="24"/>
          <w:szCs w:val="24"/>
        </w:rPr>
        <w:t>☐</w:t>
      </w:r>
      <w:r>
        <w:rPr>
          <w:rStyle w:val="Strong"/>
          <w:rFonts w:ascii="Helvetica Neue" w:hAnsi="Helvetica Neue"/>
          <w:color w:val="2D3B45"/>
          <w:sz w:val="24"/>
          <w:szCs w:val="24"/>
        </w:rPr>
        <w:t xml:space="preserve"> Write</w:t>
      </w:r>
      <w:r>
        <w:rPr>
          <w:rFonts w:ascii="Helvetica Neue" w:hAnsi="Helvetica Neue"/>
          <w:color w:val="2D3B45"/>
          <w:sz w:val="24"/>
          <w:szCs w:val="24"/>
        </w:rPr>
        <w:t>: Either while you are outdoors or as soon after your return as you can, set aside at least a half an hour of uninterrupted time to write about your nature experience. It should include both what you directly experienced during your time outdoors and your feelings and reflections on the experience itself. In your writing, consider this question: Are human beings a part of nature, or apart from it? Please note:</w:t>
      </w:r>
    </w:p>
    <w:p w:rsidR="00147010" w:rsidRDefault="00147010" w:rsidP="00147010">
      <w:pPr>
        <w:numPr>
          <w:ilvl w:val="0"/>
          <w:numId w:val="13"/>
        </w:numPr>
        <w:spacing w:before="100" w:before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You should plan to complete this step no later than Week 4. It is not necessary to share your journal work with anyone, but taking the time to write about your experience will provide you with valuable raw material for the next step.</w:t>
      </w:r>
    </w:p>
    <w:p w:rsidR="00147010" w:rsidRDefault="00147010" w:rsidP="00147010">
      <w:pPr>
        <w:pStyle w:val="NormalWeb"/>
        <w:spacing w:before="180" w:beforeAutospacing="0" w:after="0" w:afterAutospacing="0"/>
        <w:rPr>
          <w:rFonts w:ascii="Helvetica Neue" w:hAnsi="Helvetica Neue"/>
          <w:color w:val="2D3B45"/>
          <w:sz w:val="24"/>
          <w:szCs w:val="24"/>
        </w:rPr>
      </w:pPr>
      <w:r>
        <w:rPr>
          <w:rStyle w:val="Strong"/>
          <w:rFonts w:ascii="Menlo Regular" w:hAnsi="Menlo Regular" w:cs="Menlo Regular"/>
          <w:color w:val="2D3B45"/>
          <w:sz w:val="24"/>
          <w:szCs w:val="24"/>
        </w:rPr>
        <w:t>☐</w:t>
      </w:r>
      <w:r>
        <w:rPr>
          <w:rStyle w:val="Strong"/>
          <w:rFonts w:ascii="Helvetica Neue" w:hAnsi="Helvetica Neue"/>
          <w:color w:val="2D3B45"/>
          <w:sz w:val="24"/>
          <w:szCs w:val="24"/>
        </w:rPr>
        <w:t xml:space="preserve"> Create</w:t>
      </w:r>
      <w:r>
        <w:rPr>
          <w:rFonts w:ascii="Helvetica Neue" w:hAnsi="Helvetica Neue"/>
          <w:color w:val="2D3B45"/>
          <w:sz w:val="24"/>
          <w:szCs w:val="24"/>
        </w:rPr>
        <w:t>: Choose a creative means of sharing your nature experience, and what you learned from it, with the class. This could take the form of a series of photographs with captions, a poem, a song, a brief personal essay, a work of art, the design for a board game, a video of some kind, or any other creative avenue you can think of. The work should be entirely your own product. Please note:</w:t>
      </w:r>
    </w:p>
    <w:p w:rsidR="00147010" w:rsidRDefault="00147010" w:rsidP="00147010">
      <w:pPr>
        <w:numPr>
          <w:ilvl w:val="0"/>
          <w:numId w:val="14"/>
        </w:numPr>
        <w:spacing w:before="100" w:before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You should plan to start on this step by Week 4 at the latest.</w:t>
      </w:r>
    </w:p>
    <w:p w:rsidR="00147010" w:rsidRDefault="00147010" w:rsidP="00147010">
      <w:pPr>
        <w:pStyle w:val="NormalWeb"/>
        <w:spacing w:before="0" w:beforeAutospacing="0" w:after="0" w:afterAutospacing="0"/>
        <w:rPr>
          <w:rFonts w:ascii="Helvetica Neue" w:hAnsi="Helvetica Neue"/>
          <w:color w:val="2D3B45"/>
          <w:sz w:val="24"/>
          <w:szCs w:val="24"/>
        </w:rPr>
      </w:pPr>
      <w:r>
        <w:rPr>
          <w:rStyle w:val="Strong"/>
          <w:rFonts w:ascii="Menlo Regular" w:hAnsi="Menlo Regular" w:cs="Menlo Regular"/>
          <w:color w:val="2D3B45"/>
          <w:sz w:val="24"/>
          <w:szCs w:val="24"/>
        </w:rPr>
        <w:t>☐</w:t>
      </w:r>
      <w:r>
        <w:rPr>
          <w:rStyle w:val="Strong"/>
          <w:rFonts w:ascii="Helvetica Neue" w:hAnsi="Helvetica Neue"/>
          <w:color w:val="2D3B45"/>
          <w:sz w:val="24"/>
          <w:szCs w:val="24"/>
        </w:rPr>
        <w:t xml:space="preserve"> Share:</w:t>
      </w:r>
      <w:r>
        <w:rPr>
          <w:rStyle w:val="apple-converted-space"/>
          <w:rFonts w:ascii="Helvetica Neue" w:hAnsi="Helvetica Neue"/>
          <w:b/>
          <w:bCs/>
          <w:color w:val="2D3B45"/>
          <w:sz w:val="24"/>
          <w:szCs w:val="24"/>
        </w:rPr>
        <w:t> </w:t>
      </w:r>
      <w:r>
        <w:rPr>
          <w:rFonts w:ascii="Helvetica Neue" w:hAnsi="Helvetica Neue"/>
          <w:color w:val="2D3B45"/>
          <w:sz w:val="24"/>
          <w:szCs w:val="24"/>
        </w:rPr>
        <w:t>Share your completed creative project with the class by uploading it to the Nature Experience Project discussion board by Day 3 of this week. If your work is entirely visual or auditory (e.g., fine art, photography, music, etc.), please include a brief statement of 100 to 200 words that (1) relates your work back to your original nature experience; and (2) relates your work to the question of whether you feel you are a part of nature or apart from it. Upload visual or auditory content to an online repository that allows you to share a link to the content with others. Follow the directions for uploading your video to YouTube (Android</w:t>
      </w:r>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"https://support.google.com/youtube/answer/57407?hl=en&amp;co=GENIE.Platform%3DAndroid&amp;oco=1"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Hyperlink"/>
          <w:rFonts w:ascii="Helvetica Neue" w:hAnsi="Helvetica Neue"/>
          <w:sz w:val="24"/>
          <w:szCs w:val="24"/>
        </w:rPr>
        <w:t>Upload videos</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Fonts w:ascii="Helvetica Neue" w:hAnsi="Helvetica Neue"/>
          <w:color w:val="2D3B45"/>
          <w:sz w:val="24"/>
          <w:szCs w:val="24"/>
        </w:rPr>
        <w:t>; iPhone/</w:t>
      </w:r>
      <w:proofErr w:type="spellStart"/>
      <w:r>
        <w:rPr>
          <w:rFonts w:ascii="Helvetica Neue" w:hAnsi="Helvetica Neue"/>
          <w:color w:val="2D3B45"/>
          <w:sz w:val="24"/>
          <w:szCs w:val="24"/>
        </w:rPr>
        <w:t>iPad</w:t>
      </w:r>
      <w:proofErr w:type="spellEnd"/>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"https://support.google.com/youtube/answer/57407?hl=en&amp;co=GENIE.Platform%3DiOS&amp;oco=1"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Hyperlink"/>
          <w:rFonts w:ascii="Helvetica Neue" w:hAnsi="Helvetica Neue"/>
          <w:sz w:val="24"/>
          <w:szCs w:val="24"/>
        </w:rPr>
        <w:t>Upload videos</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Fonts w:ascii="Helvetica Neue" w:hAnsi="Helvetica Neue"/>
          <w:color w:val="2D3B45"/>
          <w:sz w:val="24"/>
          <w:szCs w:val="24"/>
        </w:rPr>
        <w:t>) or other web-based video platform to obtain the link to share with others. Audio can be recorded or uploaded in</w:t>
      </w:r>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"https://vocaroo.com/" \t "_blank" </w:instrText>
      </w:r>
      <w:r>
        <w:rPr>
          <w:rFonts w:ascii="Helvetica Neue" w:hAnsi="Helvetica Neue"/>
          <w:color w:val="2D3B45"/>
          <w:sz w:val="24"/>
          <w:szCs w:val="24"/>
        </w:rPr>
      </w:r>
      <w:r>
        <w:rPr>
          <w:rFonts w:ascii="Helvetica Neue" w:hAnsi="Helvetica Neue"/>
          <w:color w:val="2D3B45"/>
          <w:sz w:val="24"/>
          <w:szCs w:val="24"/>
        </w:rPr>
        <w:fldChar w:fldCharType="separate"/>
      </w:r>
      <w:proofErr w:type="spellStart"/>
      <w:r>
        <w:rPr>
          <w:rStyle w:val="Hyperlink"/>
          <w:rFonts w:ascii="Helvetica Neue" w:hAnsi="Helvetica Neue"/>
          <w:sz w:val="24"/>
          <w:szCs w:val="24"/>
        </w:rPr>
        <w:t>Vocaroo</w:t>
      </w:r>
      <w:proofErr w:type="spellEnd"/>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Style w:val="apple-converted-space"/>
          <w:rFonts w:ascii="Helvetica Neue" w:hAnsi="Helvetica Neue"/>
          <w:color w:val="2D3B45"/>
          <w:sz w:val="24"/>
          <w:szCs w:val="24"/>
        </w:rPr>
        <w:t> </w:t>
      </w:r>
      <w:r>
        <w:rPr>
          <w:rFonts w:ascii="Helvetica Neue" w:hAnsi="Helvetica Neue"/>
          <w:color w:val="2D3B45"/>
          <w:sz w:val="24"/>
          <w:szCs w:val="24"/>
        </w:rPr>
        <w:t xml:space="preserve">(See </w:t>
      </w:r>
      <w:proofErr w:type="spellStart"/>
      <w:r>
        <w:rPr>
          <w:rFonts w:ascii="Helvetica Neue" w:hAnsi="Helvetica Neue"/>
          <w:color w:val="2D3B45"/>
          <w:sz w:val="24"/>
          <w:szCs w:val="24"/>
        </w:rPr>
        <w:t>Vocaroo’s</w:t>
      </w:r>
      <w:proofErr w:type="spellEnd"/>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"https://vocaroo.com/?help"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Hyperlink"/>
          <w:rFonts w:ascii="Helvetica Neue" w:hAnsi="Helvetica Neue"/>
          <w:sz w:val="24"/>
          <w:szCs w:val="24"/>
        </w:rPr>
        <w:t>Frequently Asked Questions</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Style w:val="apple-converted-space"/>
          <w:rFonts w:ascii="Helvetica Neue" w:hAnsi="Helvetica Neue"/>
          <w:color w:val="2D3B45"/>
          <w:sz w:val="24"/>
          <w:szCs w:val="24"/>
        </w:rPr>
        <w:t> </w:t>
      </w:r>
      <w:r>
        <w:rPr>
          <w:rFonts w:ascii="Helvetica Neue" w:hAnsi="Helvetica Neue"/>
          <w:color w:val="2D3B45"/>
          <w:sz w:val="24"/>
          <w:szCs w:val="24"/>
        </w:rPr>
        <w:t>for more information).</w:t>
      </w:r>
    </w:p>
    <w:p w:rsidR="00147010" w:rsidRDefault="00147010" w:rsidP="00147010">
      <w:pPr>
        <w:pStyle w:val="NormalWeb"/>
        <w:spacing w:before="180" w:beforeAutospacing="0" w:after="0" w:afterAutospacing="0"/>
        <w:rPr>
          <w:rFonts w:ascii="Helvetica Neue" w:hAnsi="Helvetica Neue"/>
          <w:color w:val="2D3B45"/>
          <w:sz w:val="24"/>
          <w:szCs w:val="24"/>
        </w:rPr>
      </w:pPr>
      <w:r>
        <w:rPr>
          <w:rStyle w:val="Strong"/>
          <w:rFonts w:ascii="Menlo Regular" w:hAnsi="Menlo Regular" w:cs="Menlo Regular"/>
          <w:color w:val="2D3B45"/>
          <w:sz w:val="24"/>
          <w:szCs w:val="24"/>
        </w:rPr>
        <w:t>☐</w:t>
      </w:r>
      <w:r>
        <w:rPr>
          <w:rStyle w:val="Strong"/>
          <w:rFonts w:ascii="Helvetica Neue" w:hAnsi="Helvetica Neue"/>
          <w:color w:val="2D3B45"/>
          <w:sz w:val="24"/>
          <w:szCs w:val="24"/>
        </w:rPr>
        <w:t xml:space="preserve"> Comment:</w:t>
      </w:r>
      <w:r>
        <w:rPr>
          <w:rStyle w:val="apple-converted-space"/>
          <w:rFonts w:ascii="Helvetica Neue" w:hAnsi="Helvetica Neue"/>
          <w:b/>
          <w:bCs/>
          <w:color w:val="2D3B45"/>
          <w:sz w:val="24"/>
          <w:szCs w:val="24"/>
        </w:rPr>
        <w:t> </w:t>
      </w:r>
      <w:r>
        <w:rPr>
          <w:rFonts w:ascii="Helvetica Neue" w:hAnsi="Helvetica Neue"/>
          <w:color w:val="2D3B45"/>
          <w:sz w:val="24"/>
          <w:szCs w:val="24"/>
        </w:rPr>
        <w:t>Feel free to share your thoughts about other students’ work. Make sure to communicate in a respectful and positive way. This step is optional, but encouraged.</w:t>
      </w:r>
    </w:p>
    <w:p w:rsidR="00147010" w:rsidRDefault="00147010" w:rsidP="00F422FF">
      <w:pPr>
        <w:rPr>
          <w:rFonts w:ascii="Times" w:eastAsia="Times New Roman" w:hAnsi="Times" w:cs="Times New Roman"/>
          <w:sz w:val="20"/>
          <w:szCs w:val="20"/>
        </w:rPr>
      </w:pPr>
    </w:p>
    <w:p w:rsidR="00147010" w:rsidRPr="00147010" w:rsidRDefault="00147010" w:rsidP="00147010">
      <w:pPr>
        <w:rPr>
          <w:rFonts w:eastAsia="Times New Roman" w:cs="Times New Roman"/>
          <w:b/>
          <w:sz w:val="28"/>
          <w:szCs w:val="28"/>
        </w:rPr>
      </w:pPr>
      <w:hyperlink r:id="rId76" w:history="1">
        <w:r w:rsidRPr="00147010">
          <w:rPr>
            <w:rStyle w:val="Hyperlink"/>
            <w:rFonts w:ascii="Helvetica Neue" w:eastAsia="Times New Roman" w:hAnsi="Helvetica Neue" w:cs="Times New Roman"/>
            <w:b/>
            <w:color w:val="auto"/>
            <w:sz w:val="28"/>
            <w:szCs w:val="28"/>
            <w:highlight w:val="yellow"/>
            <w:u w:val="none"/>
          </w:rPr>
          <w:t>Week 5 - Final Assignment</w:t>
        </w:r>
      </w:hyperlink>
    </w:p>
    <w:p w:rsidR="00147010" w:rsidRDefault="00147010" w:rsidP="00F422FF">
      <w:pPr>
        <w:rPr>
          <w:rFonts w:ascii="Times" w:eastAsia="Times New Roman" w:hAnsi="Times" w:cs="Times New Roman"/>
          <w:sz w:val="20"/>
          <w:szCs w:val="20"/>
        </w:rPr>
      </w:pP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Prior to beginning work on this assignment, review chapters 9 and 10 of the Turk and </w:t>
      </w:r>
      <w:proofErr w:type="spellStart"/>
      <w:r>
        <w:rPr>
          <w:rFonts w:ascii="Helvetica Neue" w:hAnsi="Helvetica Neue"/>
          <w:color w:val="2D3B45"/>
          <w:sz w:val="24"/>
          <w:szCs w:val="24"/>
        </w:rPr>
        <w:t>Bensel’s</w:t>
      </w:r>
      <w:proofErr w:type="spellEnd"/>
      <w:r>
        <w:rPr>
          <w:rStyle w:val="apple-converted-space"/>
          <w:rFonts w:ascii="Helvetica Neue" w:hAnsi="Helvetica Neue"/>
          <w:color w:val="2D3B45"/>
          <w:sz w:val="24"/>
          <w:szCs w:val="24"/>
        </w:rPr>
        <w:t> </w:t>
      </w:r>
      <w:r>
        <w:rPr>
          <w:rStyle w:val="Emphasis"/>
          <w:rFonts w:ascii="Helvetica Neue" w:hAnsi="Helvetica Neue"/>
          <w:color w:val="2D3B45"/>
          <w:sz w:val="24"/>
          <w:szCs w:val="24"/>
        </w:rPr>
        <w:t>Contemporary Environmental Issues</w:t>
      </w:r>
      <w:r>
        <w:rPr>
          <w:rStyle w:val="apple-converted-space"/>
          <w:rFonts w:ascii="Helvetica Neue" w:hAnsi="Helvetica Neue"/>
          <w:color w:val="2D3B45"/>
          <w:sz w:val="24"/>
          <w:szCs w:val="24"/>
        </w:rPr>
        <w:t> </w:t>
      </w:r>
      <w:r>
        <w:rPr>
          <w:rFonts w:ascii="Helvetica Neue" w:hAnsi="Helvetica Neue"/>
          <w:color w:val="2D3B45"/>
          <w:sz w:val="24"/>
          <w:szCs w:val="24"/>
        </w:rPr>
        <w:t>textbook (2014).</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During the first four weeks of this course, we explored sustainability issues relating to biodiversity, food production, water resources, and our atmosphere and climate. You researched different terms related to each week’s topic, explaining the term, and offering suggestions for how each of us might contribute to achieving sustainability in relationship to that particular concept, issue, or place.</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For this two-part assignment, first you will pool your resources. Polish your written entries, and contribute them according to the instructions below to a single document, a Sustainable Living Guide, that will be emailed to everyone in the class a few days after the course ends. It is hoped that you will be able to make use of the guide and its recommendations for years to come.</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In the second part of the journey, you will explore what a future sustainable world might look like, and in the process of doing so, extend your previous descriptions of selected terms and explain how they may play a role in aiding us in achieving environmental sustainability on a global scale.</w:t>
      </w:r>
    </w:p>
    <w:p w:rsidR="00147010" w:rsidRDefault="00147010" w:rsidP="00147010">
      <w:pPr>
        <w:pStyle w:val="NormalWeb"/>
        <w:spacing w:before="180" w:beforeAutospacing="0" w:after="180" w:afterAutospacing="0"/>
        <w:rPr>
          <w:rFonts w:ascii="Helvetica Neue" w:hAnsi="Helvetica Neue"/>
          <w:color w:val="2D3B45"/>
          <w:sz w:val="24"/>
          <w:szCs w:val="24"/>
        </w:rPr>
      </w:pPr>
      <w:r>
        <w:rPr>
          <w:rStyle w:val="Strong"/>
          <w:rFonts w:ascii="Helvetica Neue" w:hAnsi="Helvetica Neue"/>
          <w:color w:val="2D3B45"/>
          <w:sz w:val="24"/>
          <w:szCs w:val="24"/>
        </w:rPr>
        <w:t>Part 1: Sustainable Living Guide Contributions</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For the first part of your assignment,</w:t>
      </w:r>
    </w:p>
    <w:p w:rsidR="00147010" w:rsidRDefault="00147010" w:rsidP="00147010">
      <w:pPr>
        <w:numPr>
          <w:ilvl w:val="0"/>
          <w:numId w:val="15"/>
        </w:numPr>
        <w:spacing w:beforeAutospacing="1"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Using past feedback from the instructor and your peers, you will revise your work on the four terms you previously selected. Use grammar and spell-checking programs to insure clarity (consider using Ashford University’s</w:t>
      </w:r>
      <w:r>
        <w:rPr>
          <w:rStyle w:val="apple-converted-space"/>
          <w:rFonts w:ascii="Helvetica Neue" w:eastAsia="Times New Roman" w:hAnsi="Helvetica Neue" w:cs="Times New Roman"/>
          <w:color w:val="2D3B45"/>
        </w:rPr>
        <w:t> </w:t>
      </w:r>
      <w:r>
        <w:rPr>
          <w:rFonts w:ascii="Helvetica Neue" w:eastAsia="Times New Roman" w:hAnsi="Helvetica Neue" w:cs="Times New Roman"/>
          <w:color w:val="2D3B45"/>
        </w:rPr>
        <w:fldChar w:fldCharType="begin"/>
      </w:r>
      <w:r>
        <w:rPr>
          <w:rFonts w:ascii="Helvetica Neue" w:eastAsia="Times New Roman" w:hAnsi="Helvetica Neue" w:cs="Times New Roman"/>
          <w:color w:val="2D3B45"/>
        </w:rPr>
        <w:instrText xml:space="preserve"> HYPERLINK "http://writingcenter.ashford.edu/grammarly" \t "_blank" </w:instrText>
      </w:r>
      <w:r>
        <w:rPr>
          <w:rFonts w:ascii="Helvetica Neue" w:eastAsia="Times New Roman" w:hAnsi="Helvetica Neue" w:cs="Times New Roman"/>
          <w:color w:val="2D3B45"/>
        </w:rPr>
      </w:r>
      <w:r>
        <w:rPr>
          <w:rFonts w:ascii="Helvetica Neue" w:eastAsia="Times New Roman" w:hAnsi="Helvetica Neue" w:cs="Times New Roman"/>
          <w:color w:val="2D3B45"/>
        </w:rPr>
        <w:fldChar w:fldCharType="separate"/>
      </w:r>
      <w:proofErr w:type="spellStart"/>
      <w:r>
        <w:rPr>
          <w:rStyle w:val="Hyperlink"/>
          <w:rFonts w:ascii="Helvetica Neue" w:eastAsia="Times New Roman" w:hAnsi="Helvetica Neue" w:cs="Times New Roman"/>
        </w:rPr>
        <w:t>Grammarly</w:t>
      </w:r>
      <w:proofErr w:type="spellEnd"/>
      <w:r>
        <w:rPr>
          <w:rStyle w:val="screenreader-only"/>
          <w:rFonts w:ascii="Helvetica Neue" w:eastAsia="Times New Roman" w:hAnsi="Helvetica Neue" w:cs="Times New Roman"/>
          <w:color w:val="0000FF"/>
          <w:bdr w:val="none" w:sz="0" w:space="0" w:color="auto" w:frame="1"/>
        </w:rPr>
        <w:t> (Links to an external site.)</w:t>
      </w:r>
      <w:r>
        <w:rPr>
          <w:rFonts w:ascii="Helvetica Neue" w:eastAsia="Times New Roman" w:hAnsi="Helvetica Neue" w:cs="Times New Roman"/>
          <w:color w:val="2D3B45"/>
        </w:rPr>
        <w:fldChar w:fldCharType="end"/>
      </w:r>
      <w:r>
        <w:rPr>
          <w:rStyle w:val="apple-converted-space"/>
          <w:rFonts w:ascii="Helvetica Neue" w:eastAsia="Times New Roman" w:hAnsi="Helvetica Neue" w:cs="Times New Roman"/>
          <w:color w:val="2D3B45"/>
        </w:rPr>
        <w:t> </w:t>
      </w:r>
      <w:r>
        <w:rPr>
          <w:rFonts w:ascii="Helvetica Neue" w:eastAsia="Times New Roman" w:hAnsi="Helvetica Neue" w:cs="Times New Roman"/>
          <w:color w:val="2D3B45"/>
        </w:rPr>
        <w:t>proofreading tool). Proofread carefully prior to submitting your work.</w:t>
      </w:r>
    </w:p>
    <w:p w:rsidR="00147010" w:rsidRDefault="00147010" w:rsidP="00147010">
      <w:pPr>
        <w:numPr>
          <w:ilvl w:val="0"/>
          <w:numId w:val="15"/>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Transfer your revised four terms to the Sustainable Living Guide.</w:t>
      </w:r>
    </w:p>
    <w:p w:rsidR="00147010" w:rsidRDefault="00147010" w:rsidP="00147010">
      <w:pPr>
        <w:numPr>
          <w:ilvl w:val="1"/>
          <w:numId w:val="15"/>
        </w:numPr>
        <w:spacing w:before="100" w:beforeAutospacing="1" w:after="100" w:afterAutospacing="1"/>
        <w:ind w:left="750"/>
        <w:rPr>
          <w:rFonts w:ascii="Helvetica Neue" w:eastAsia="Times New Roman" w:hAnsi="Helvetica Neue" w:cs="Times New Roman"/>
          <w:color w:val="2D3B45"/>
        </w:rPr>
      </w:pPr>
      <w:r>
        <w:rPr>
          <w:rFonts w:ascii="Helvetica Neue" w:eastAsia="Times New Roman" w:hAnsi="Helvetica Neue" w:cs="Times New Roman"/>
          <w:color w:val="2D3B45"/>
        </w:rPr>
        <w:t>Access the</w:t>
      </w:r>
      <w:r>
        <w:rPr>
          <w:rStyle w:val="apple-converted-space"/>
          <w:rFonts w:ascii="Helvetica Neue" w:eastAsia="Times New Roman" w:hAnsi="Helvetica Neue" w:cs="Times New Roman"/>
          <w:color w:val="2D3B45"/>
        </w:rPr>
        <w:t> </w:t>
      </w:r>
      <w:r>
        <w:rPr>
          <w:rFonts w:ascii="Helvetica Neue" w:eastAsia="Times New Roman" w:hAnsi="Helvetica Neue" w:cs="Times New Roman"/>
          <w:color w:val="2D3B45"/>
        </w:rPr>
        <w:fldChar w:fldCharType="begin"/>
      </w:r>
      <w:r>
        <w:rPr>
          <w:rFonts w:ascii="Helvetica Neue" w:eastAsia="Times New Roman" w:hAnsi="Helvetica Neue" w:cs="Times New Roman"/>
          <w:color w:val="2D3B45"/>
        </w:rPr>
        <w:instrText xml:space="preserve"> HYPERLINK "https://ashford.instructure.com/courses/47164/pages/sustainable-living-guide" \o "Sustainable Living Guide" \t "_blank" </w:instrText>
      </w:r>
      <w:r>
        <w:rPr>
          <w:rFonts w:ascii="Helvetica Neue" w:eastAsia="Times New Roman" w:hAnsi="Helvetica Neue" w:cs="Times New Roman"/>
          <w:color w:val="2D3B45"/>
        </w:rPr>
      </w:r>
      <w:r>
        <w:rPr>
          <w:rFonts w:ascii="Helvetica Neue" w:eastAsia="Times New Roman" w:hAnsi="Helvetica Neue" w:cs="Times New Roman"/>
          <w:color w:val="2D3B45"/>
        </w:rPr>
        <w:fldChar w:fldCharType="separate"/>
      </w:r>
      <w:r>
        <w:rPr>
          <w:rStyle w:val="Hyperlink"/>
          <w:rFonts w:ascii="Helvetica Neue" w:eastAsia="Times New Roman" w:hAnsi="Helvetica Neue" w:cs="Times New Roman"/>
        </w:rPr>
        <w:t>Sustainable Living Guide</w:t>
      </w:r>
      <w:r>
        <w:rPr>
          <w:rFonts w:ascii="Helvetica Neue" w:eastAsia="Times New Roman" w:hAnsi="Helvetica Neue" w:cs="Times New Roman"/>
          <w:color w:val="2D3B45"/>
        </w:rPr>
        <w:fldChar w:fldCharType="end"/>
      </w:r>
      <w:r>
        <w:rPr>
          <w:rFonts w:ascii="Helvetica Neue" w:eastAsia="Times New Roman" w:hAnsi="Helvetica Neue" w:cs="Times New Roman"/>
          <w:color w:val="2D3B45"/>
        </w:rPr>
        <w:t>. This guide lists all of the terms from all four weeks, in alphabetical order by week.</w:t>
      </w:r>
    </w:p>
    <w:p w:rsidR="00147010" w:rsidRDefault="00147010" w:rsidP="00147010">
      <w:pPr>
        <w:numPr>
          <w:ilvl w:val="1"/>
          <w:numId w:val="15"/>
        </w:numPr>
        <w:spacing w:before="100" w:beforeAutospacing="1" w:after="100" w:afterAutospacing="1"/>
        <w:ind w:left="750"/>
        <w:rPr>
          <w:rFonts w:ascii="Helvetica Neue" w:eastAsia="Times New Roman" w:hAnsi="Helvetica Neue" w:cs="Times New Roman"/>
          <w:color w:val="2D3B45"/>
        </w:rPr>
      </w:pPr>
      <w:r>
        <w:rPr>
          <w:rFonts w:ascii="Helvetica Neue" w:eastAsia="Times New Roman" w:hAnsi="Helvetica Neue" w:cs="Times New Roman"/>
          <w:color w:val="2D3B45"/>
        </w:rPr>
        <w:t>Locate each of the terms you wrote about, click the "Edit" button so you can copy and paste the text for each term into the guide using the</w:t>
      </w:r>
      <w:r>
        <w:rPr>
          <w:rStyle w:val="apple-converted-space"/>
          <w:rFonts w:ascii="Helvetica Neue" w:eastAsia="Times New Roman" w:hAnsi="Helvetica Neue" w:cs="Times New Roman"/>
          <w:color w:val="2D3B45"/>
        </w:rPr>
        <w:t> </w:t>
      </w:r>
      <w:hyperlink r:id="rId77" w:tooltip="Sustainable Living Guide Contributions Template.docx" w:history="1">
        <w:r>
          <w:rPr>
            <w:rStyle w:val="Hyperlink"/>
            <w:rFonts w:ascii="Helvetica Neue" w:eastAsia="Times New Roman" w:hAnsi="Helvetica Neue" w:cs="Times New Roman"/>
          </w:rPr>
          <w:t xml:space="preserve">Sustainable Living Guide Contributions </w:t>
        </w:r>
        <w:proofErr w:type="spellStart"/>
        <w:r>
          <w:rPr>
            <w:rStyle w:val="Hyperlink"/>
            <w:rFonts w:ascii="Helvetica Neue" w:eastAsia="Times New Roman" w:hAnsi="Helvetica Neue" w:cs="Times New Roman"/>
          </w:rPr>
          <w:t>Template</w:t>
        </w:r>
      </w:hyperlink>
      <w:r>
        <w:rPr>
          <w:rFonts w:ascii="Helvetica Neue" w:eastAsia="Times New Roman" w:hAnsi="Helvetica Neue" w:cs="Times New Roman"/>
          <w:color w:val="2D3B45"/>
        </w:rPr>
        <w:t>and</w:t>
      </w:r>
      <w:proofErr w:type="spellEnd"/>
      <w:r>
        <w:rPr>
          <w:rFonts w:ascii="Helvetica Neue" w:eastAsia="Times New Roman" w:hAnsi="Helvetica Neue" w:cs="Times New Roman"/>
          <w:color w:val="2D3B45"/>
        </w:rPr>
        <w:t xml:space="preserve"> into the online Sustainable Living Guide.</w:t>
      </w:r>
    </w:p>
    <w:p w:rsidR="00147010" w:rsidRDefault="00147010" w:rsidP="00147010">
      <w:pPr>
        <w:numPr>
          <w:ilvl w:val="1"/>
          <w:numId w:val="15"/>
        </w:numPr>
        <w:spacing w:before="100" w:beforeAutospacing="1" w:after="100" w:afterAutospacing="1"/>
        <w:ind w:left="750"/>
        <w:rPr>
          <w:rFonts w:ascii="Helvetica Neue" w:eastAsia="Times New Roman" w:hAnsi="Helvetica Neue" w:cs="Times New Roman"/>
          <w:color w:val="2D3B45"/>
        </w:rPr>
      </w:pPr>
      <w:r>
        <w:rPr>
          <w:rFonts w:ascii="Helvetica Neue" w:eastAsia="Times New Roman" w:hAnsi="Helvetica Neue" w:cs="Times New Roman"/>
          <w:color w:val="2D3B45"/>
        </w:rPr>
        <w:t>Ensure that you have submitted all of your items before clicking the "Save: button on the page to save your work.</w:t>
      </w:r>
    </w:p>
    <w:p w:rsidR="00147010" w:rsidRDefault="00147010" w:rsidP="00147010">
      <w:pPr>
        <w:numPr>
          <w:ilvl w:val="0"/>
          <w:numId w:val="15"/>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Proceed to the</w:t>
      </w:r>
      <w:r>
        <w:rPr>
          <w:rStyle w:val="apple-converted-space"/>
          <w:rFonts w:ascii="Helvetica Neue" w:eastAsia="Times New Roman" w:hAnsi="Helvetica Neue" w:cs="Times New Roman"/>
          <w:color w:val="2D3B45"/>
        </w:rPr>
        <w:t> </w:t>
      </w:r>
      <w:r>
        <w:rPr>
          <w:rFonts w:ascii="Helvetica Neue" w:eastAsia="Times New Roman" w:hAnsi="Helvetica Neue" w:cs="Times New Roman"/>
          <w:color w:val="2D3B45"/>
        </w:rPr>
        <w:fldChar w:fldCharType="begin"/>
      </w:r>
      <w:r>
        <w:rPr>
          <w:rFonts w:ascii="Helvetica Neue" w:eastAsia="Times New Roman" w:hAnsi="Helvetica Neue" w:cs="Times New Roman"/>
          <w:color w:val="2D3B45"/>
        </w:rPr>
        <w:instrText xml:space="preserve"> HYPERLINK "https://ashford.instructure.com/courses/47164/discussion_topics/1314873" \o "Week 5 - Sustainable Living Guide Submission Acknowledgement" \t "_blank" </w:instrText>
      </w:r>
      <w:r>
        <w:rPr>
          <w:rFonts w:ascii="Helvetica Neue" w:eastAsia="Times New Roman" w:hAnsi="Helvetica Neue" w:cs="Times New Roman"/>
          <w:color w:val="2D3B45"/>
        </w:rPr>
      </w:r>
      <w:r>
        <w:rPr>
          <w:rFonts w:ascii="Helvetica Neue" w:eastAsia="Times New Roman" w:hAnsi="Helvetica Neue" w:cs="Times New Roman"/>
          <w:color w:val="2D3B45"/>
        </w:rPr>
        <w:fldChar w:fldCharType="separate"/>
      </w:r>
      <w:r>
        <w:rPr>
          <w:rStyle w:val="Hyperlink"/>
          <w:rFonts w:ascii="Helvetica Neue" w:eastAsia="Times New Roman" w:hAnsi="Helvetica Neue" w:cs="Times New Roman"/>
        </w:rPr>
        <w:t>Sustainable Living Guide Submission Acknowledgement</w:t>
      </w:r>
      <w:r>
        <w:rPr>
          <w:rFonts w:ascii="Helvetica Neue" w:eastAsia="Times New Roman" w:hAnsi="Helvetica Neue" w:cs="Times New Roman"/>
          <w:color w:val="2D3B45"/>
        </w:rPr>
        <w:fldChar w:fldCharType="end"/>
      </w:r>
      <w:r>
        <w:rPr>
          <w:rStyle w:val="apple-converted-space"/>
          <w:rFonts w:ascii="Helvetica Neue" w:eastAsia="Times New Roman" w:hAnsi="Helvetica Neue" w:cs="Times New Roman"/>
          <w:color w:val="2D3B45"/>
        </w:rPr>
        <w:t> </w:t>
      </w:r>
      <w:r>
        <w:rPr>
          <w:rFonts w:ascii="Helvetica Neue" w:eastAsia="Times New Roman" w:hAnsi="Helvetica Neue" w:cs="Times New Roman"/>
          <w:color w:val="2D3B45"/>
        </w:rPr>
        <w:t>page to confirm your submission once you have completed all of Part 1.</w:t>
      </w:r>
    </w:p>
    <w:p w:rsidR="00147010" w:rsidRDefault="00147010" w:rsidP="00147010">
      <w:pPr>
        <w:pStyle w:val="NormalWeb"/>
        <w:spacing w:before="180" w:beforeAutospacing="0" w:after="180" w:afterAutospacing="0"/>
        <w:rPr>
          <w:rFonts w:ascii="Helvetica Neue" w:hAnsi="Helvetica Neue"/>
          <w:color w:val="2D3B45"/>
          <w:sz w:val="24"/>
          <w:szCs w:val="24"/>
        </w:rPr>
      </w:pPr>
      <w:r>
        <w:rPr>
          <w:rStyle w:val="Strong"/>
          <w:rFonts w:ascii="Helvetica Neue" w:hAnsi="Helvetica Neue"/>
          <w:color w:val="2D3B45"/>
          <w:sz w:val="24"/>
          <w:szCs w:val="24"/>
        </w:rPr>
        <w:t>Part 2: Living in a Sustainable World</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Imagine a future in which human beings have achieved environmental sustainability on a global scale. In this second part of your final assignment, you will be describing what a sustainable Earth will look like in the future, providing examples throughout to support your descriptions. You will be including all the terms that you have researched during Week 1 through 4 of this class, underlining each term as you include it. In your paper, use grammar and spell-checking programs to insure clarity. Proofread carefully prior to submitting your work. Finally, you will submit the document to Waypoint.</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Your paper will consist of seven paragraphs: an introduction, a conclusion, and one paragraph relating to each week’s topic. In your paper, use this format to address the following elements with the assumption that environmental sustainability has been achieved:</w:t>
      </w:r>
    </w:p>
    <w:p w:rsidR="00147010" w:rsidRDefault="00147010" w:rsidP="00147010">
      <w:pPr>
        <w:numPr>
          <w:ilvl w:val="0"/>
          <w:numId w:val="16"/>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Introduction:</w:t>
      </w:r>
    </w:p>
    <w:p w:rsidR="00147010" w:rsidRDefault="00147010" w:rsidP="00147010">
      <w:pPr>
        <w:numPr>
          <w:ilvl w:val="1"/>
          <w:numId w:val="16"/>
        </w:numPr>
        <w:spacing w:before="100" w:beforeAutospacing="1" w:after="100" w:afterAutospacing="1"/>
        <w:ind w:left="750"/>
        <w:rPr>
          <w:rFonts w:ascii="Helvetica Neue" w:eastAsia="Times New Roman" w:hAnsi="Helvetica Neue" w:cs="Times New Roman"/>
          <w:color w:val="2D3B45"/>
        </w:rPr>
      </w:pPr>
      <w:r>
        <w:rPr>
          <w:rFonts w:ascii="Helvetica Neue" w:eastAsia="Times New Roman" w:hAnsi="Helvetica Neue" w:cs="Times New Roman"/>
          <w:color w:val="2D3B45"/>
        </w:rPr>
        <w:t>Describe how our relationship to nature will be different from what it is at present.</w:t>
      </w:r>
    </w:p>
    <w:p w:rsidR="00147010" w:rsidRDefault="00147010" w:rsidP="00147010">
      <w:pPr>
        <w:numPr>
          <w:ilvl w:val="1"/>
          <w:numId w:val="16"/>
        </w:numPr>
        <w:spacing w:before="100" w:beforeAutospacing="1" w:after="100" w:afterAutospacing="1"/>
        <w:ind w:left="750"/>
        <w:rPr>
          <w:rFonts w:ascii="Helvetica Neue" w:eastAsia="Times New Roman" w:hAnsi="Helvetica Neue" w:cs="Times New Roman"/>
          <w:color w:val="2D3B45"/>
        </w:rPr>
      </w:pPr>
      <w:r>
        <w:rPr>
          <w:rFonts w:ascii="Helvetica Neue" w:eastAsia="Times New Roman" w:hAnsi="Helvetica Neue" w:cs="Times New Roman"/>
          <w:color w:val="2D3B45"/>
        </w:rPr>
        <w:t>Examine how we will cope differently with the ways that natural phenomena affect our lives.</w:t>
      </w:r>
    </w:p>
    <w:p w:rsidR="00147010" w:rsidRDefault="00147010" w:rsidP="00147010">
      <w:pPr>
        <w:numPr>
          <w:ilvl w:val="0"/>
          <w:numId w:val="16"/>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Week 1:</w:t>
      </w:r>
    </w:p>
    <w:p w:rsidR="00147010" w:rsidRDefault="00147010" w:rsidP="00147010">
      <w:pPr>
        <w:numPr>
          <w:ilvl w:val="1"/>
          <w:numId w:val="16"/>
        </w:numPr>
        <w:spacing w:before="100" w:beforeAutospacing="1" w:after="100" w:afterAutospacing="1"/>
        <w:ind w:left="750"/>
        <w:rPr>
          <w:rFonts w:ascii="Helvetica Neue" w:eastAsia="Times New Roman" w:hAnsi="Helvetica Neue" w:cs="Times New Roman"/>
          <w:color w:val="2D3B45"/>
        </w:rPr>
      </w:pPr>
      <w:r>
        <w:rPr>
          <w:rFonts w:ascii="Helvetica Neue" w:eastAsia="Times New Roman" w:hAnsi="Helvetica Neue" w:cs="Times New Roman"/>
          <w:color w:val="2D3B45"/>
        </w:rPr>
        <w:t>Describe what Earth’s biodiversity and ecosystems will look like.</w:t>
      </w:r>
    </w:p>
    <w:p w:rsidR="00147010" w:rsidRDefault="00147010" w:rsidP="00147010">
      <w:pPr>
        <w:numPr>
          <w:ilvl w:val="0"/>
          <w:numId w:val="16"/>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Week 2:</w:t>
      </w:r>
    </w:p>
    <w:p w:rsidR="00147010" w:rsidRDefault="00147010" w:rsidP="00147010">
      <w:pPr>
        <w:numPr>
          <w:ilvl w:val="1"/>
          <w:numId w:val="16"/>
        </w:numPr>
        <w:spacing w:before="100" w:beforeAutospacing="1" w:after="100" w:afterAutospacing="1"/>
        <w:ind w:left="750"/>
        <w:rPr>
          <w:rFonts w:ascii="Helvetica Neue" w:eastAsia="Times New Roman" w:hAnsi="Helvetica Neue" w:cs="Times New Roman"/>
          <w:color w:val="2D3B45"/>
        </w:rPr>
      </w:pPr>
      <w:r>
        <w:rPr>
          <w:rFonts w:ascii="Helvetica Neue" w:eastAsia="Times New Roman" w:hAnsi="Helvetica Neue" w:cs="Times New Roman"/>
          <w:color w:val="2D3B45"/>
        </w:rPr>
        <w:t>Examine how agricultural production will be different in the future.</w:t>
      </w:r>
    </w:p>
    <w:p w:rsidR="00147010" w:rsidRDefault="00147010" w:rsidP="00147010">
      <w:pPr>
        <w:numPr>
          <w:ilvl w:val="0"/>
          <w:numId w:val="16"/>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Week 3:</w:t>
      </w:r>
    </w:p>
    <w:p w:rsidR="00147010" w:rsidRDefault="00147010" w:rsidP="00147010">
      <w:pPr>
        <w:numPr>
          <w:ilvl w:val="1"/>
          <w:numId w:val="16"/>
        </w:numPr>
        <w:spacing w:before="100" w:beforeAutospacing="1" w:after="100" w:afterAutospacing="1"/>
        <w:ind w:left="750"/>
        <w:rPr>
          <w:rFonts w:ascii="Helvetica Neue" w:eastAsia="Times New Roman" w:hAnsi="Helvetica Neue" w:cs="Times New Roman"/>
          <w:color w:val="2D3B45"/>
        </w:rPr>
      </w:pPr>
      <w:r>
        <w:rPr>
          <w:rFonts w:ascii="Helvetica Neue" w:eastAsia="Times New Roman" w:hAnsi="Helvetica Neue" w:cs="Times New Roman"/>
          <w:color w:val="2D3B45"/>
        </w:rPr>
        <w:t>Differentiate between how we will manage our water resources in the future compared to how we do so right now.</w:t>
      </w:r>
    </w:p>
    <w:p w:rsidR="00147010" w:rsidRDefault="00147010" w:rsidP="00147010">
      <w:pPr>
        <w:numPr>
          <w:ilvl w:val="0"/>
          <w:numId w:val="16"/>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Week 4:</w:t>
      </w:r>
    </w:p>
    <w:p w:rsidR="00147010" w:rsidRDefault="00147010" w:rsidP="00147010">
      <w:pPr>
        <w:numPr>
          <w:ilvl w:val="1"/>
          <w:numId w:val="16"/>
        </w:numPr>
        <w:spacing w:before="100" w:beforeAutospacing="1" w:after="100" w:afterAutospacing="1"/>
        <w:ind w:left="750"/>
        <w:rPr>
          <w:rFonts w:ascii="Helvetica Neue" w:eastAsia="Times New Roman" w:hAnsi="Helvetica Neue" w:cs="Times New Roman"/>
          <w:color w:val="2D3B45"/>
        </w:rPr>
      </w:pPr>
      <w:r>
        <w:rPr>
          <w:rFonts w:ascii="Helvetica Neue" w:eastAsia="Times New Roman" w:hAnsi="Helvetica Neue" w:cs="Times New Roman"/>
          <w:color w:val="2D3B45"/>
        </w:rPr>
        <w:t>Examine how we will meet our energy needs in the future in a way that will enable us to maintain a habitable atmosphere and climate.</w:t>
      </w:r>
    </w:p>
    <w:p w:rsidR="00147010" w:rsidRDefault="00147010" w:rsidP="00147010">
      <w:pPr>
        <w:numPr>
          <w:ilvl w:val="0"/>
          <w:numId w:val="16"/>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Week 5:</w:t>
      </w:r>
    </w:p>
    <w:p w:rsidR="00147010" w:rsidRDefault="00147010" w:rsidP="00147010">
      <w:pPr>
        <w:numPr>
          <w:ilvl w:val="1"/>
          <w:numId w:val="16"/>
        </w:numPr>
        <w:spacing w:before="100" w:beforeAutospacing="1" w:after="100" w:afterAutospacing="1"/>
        <w:ind w:left="750"/>
        <w:rPr>
          <w:rFonts w:ascii="Helvetica Neue" w:eastAsia="Times New Roman" w:hAnsi="Helvetica Neue" w:cs="Times New Roman"/>
          <w:color w:val="2D3B45"/>
        </w:rPr>
      </w:pPr>
      <w:r>
        <w:rPr>
          <w:rFonts w:ascii="Helvetica Neue" w:eastAsia="Times New Roman" w:hAnsi="Helvetica Neue" w:cs="Times New Roman"/>
          <w:color w:val="2D3B45"/>
        </w:rPr>
        <w:t>Describe how waste management will be different in the future.</w:t>
      </w:r>
    </w:p>
    <w:p w:rsidR="00147010" w:rsidRDefault="00147010" w:rsidP="00147010">
      <w:pPr>
        <w:numPr>
          <w:ilvl w:val="0"/>
          <w:numId w:val="16"/>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Conclusion:</w:t>
      </w:r>
    </w:p>
    <w:p w:rsidR="00147010" w:rsidRDefault="00147010" w:rsidP="00147010">
      <w:pPr>
        <w:numPr>
          <w:ilvl w:val="1"/>
          <w:numId w:val="16"/>
        </w:numPr>
        <w:spacing w:before="100" w:beforeAutospacing="1" w:after="100" w:afterAutospacing="1"/>
        <w:ind w:left="750"/>
        <w:rPr>
          <w:rFonts w:ascii="Helvetica Neue" w:eastAsia="Times New Roman" w:hAnsi="Helvetica Neue" w:cs="Times New Roman"/>
          <w:color w:val="2D3B45"/>
        </w:rPr>
      </w:pPr>
      <w:r>
        <w:rPr>
          <w:rFonts w:ascii="Helvetica Neue" w:eastAsia="Times New Roman" w:hAnsi="Helvetica Neue" w:cs="Times New Roman"/>
          <w:color w:val="2D3B45"/>
        </w:rPr>
        <w:t>Summarize some of the major social, economic, political, and ecological choices and tradeoffs that will need to be overcome for this sustainable future to arrive.</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The Part 2 of the Journey to Sustainability paper</w:t>
      </w:r>
    </w:p>
    <w:p w:rsidR="00147010" w:rsidRDefault="00147010" w:rsidP="00147010">
      <w:pPr>
        <w:numPr>
          <w:ilvl w:val="0"/>
          <w:numId w:val="17"/>
        </w:numPr>
        <w:spacing w:beforeAutospacing="1"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Must be 7 paragraphs in length (not including title and reference pages) and formatted according to APA style as outlined in the Ashford Writing Center’s</w:t>
      </w:r>
      <w:r>
        <w:rPr>
          <w:rStyle w:val="apple-converted-space"/>
          <w:rFonts w:ascii="Helvetica Neue" w:eastAsia="Times New Roman" w:hAnsi="Helvetica Neue" w:cs="Times New Roman"/>
          <w:color w:val="2D3B45"/>
        </w:rPr>
        <w:t> </w:t>
      </w:r>
      <w:r>
        <w:rPr>
          <w:rFonts w:ascii="Helvetica Neue" w:eastAsia="Times New Roman" w:hAnsi="Helvetica Neue" w:cs="Times New Roman"/>
          <w:color w:val="2D3B45"/>
        </w:rPr>
        <w:fldChar w:fldCharType="begin"/>
      </w:r>
      <w:r>
        <w:rPr>
          <w:rFonts w:ascii="Helvetica Neue" w:eastAsia="Times New Roman" w:hAnsi="Helvetica Neue" w:cs="Times New Roman"/>
          <w:color w:val="2D3B45"/>
        </w:rPr>
        <w:instrText xml:space="preserve"> HYPERLINK "http://writingcenter.ashford.edu/apa-style" \t "_blank" </w:instrText>
      </w:r>
      <w:r>
        <w:rPr>
          <w:rFonts w:ascii="Helvetica Neue" w:eastAsia="Times New Roman" w:hAnsi="Helvetica Neue" w:cs="Times New Roman"/>
          <w:color w:val="2D3B45"/>
        </w:rPr>
      </w:r>
      <w:r>
        <w:rPr>
          <w:rFonts w:ascii="Helvetica Neue" w:eastAsia="Times New Roman" w:hAnsi="Helvetica Neue" w:cs="Times New Roman"/>
          <w:color w:val="2D3B45"/>
        </w:rPr>
        <w:fldChar w:fldCharType="separate"/>
      </w:r>
      <w:r>
        <w:rPr>
          <w:rStyle w:val="Hyperlink"/>
          <w:rFonts w:ascii="Helvetica Neue" w:eastAsia="Times New Roman" w:hAnsi="Helvetica Neue" w:cs="Times New Roman"/>
        </w:rPr>
        <w:t>APA Style resource</w:t>
      </w:r>
      <w:r>
        <w:rPr>
          <w:rStyle w:val="screenreader-only"/>
          <w:rFonts w:ascii="Helvetica Neue" w:eastAsia="Times New Roman" w:hAnsi="Helvetica Neue" w:cs="Times New Roman"/>
          <w:color w:val="0000FF"/>
          <w:bdr w:val="none" w:sz="0" w:space="0" w:color="auto" w:frame="1"/>
        </w:rPr>
        <w:t> (Links to an external site.)</w:t>
      </w:r>
      <w:r>
        <w:rPr>
          <w:rFonts w:ascii="Helvetica Neue" w:eastAsia="Times New Roman" w:hAnsi="Helvetica Neue" w:cs="Times New Roman"/>
          <w:color w:val="2D3B45"/>
        </w:rPr>
        <w:fldChar w:fldCharType="end"/>
      </w:r>
      <w:r>
        <w:rPr>
          <w:rFonts w:ascii="Helvetica Neue" w:eastAsia="Times New Roman" w:hAnsi="Helvetica Neue" w:cs="Times New Roman"/>
          <w:color w:val="2D3B45"/>
        </w:rPr>
        <w:t>.</w:t>
      </w:r>
    </w:p>
    <w:p w:rsidR="00147010" w:rsidRDefault="00147010" w:rsidP="00147010">
      <w:pPr>
        <w:numPr>
          <w:ilvl w:val="0"/>
          <w:numId w:val="17"/>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Must incorporate all four of your previously selected terms.</w:t>
      </w:r>
    </w:p>
    <w:p w:rsidR="00147010" w:rsidRDefault="00147010" w:rsidP="00147010">
      <w:pPr>
        <w:numPr>
          <w:ilvl w:val="0"/>
          <w:numId w:val="17"/>
        </w:numPr>
        <w:spacing w:beforeAutospacing="1"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Must utilize academic voice. See the</w:t>
      </w:r>
      <w:r>
        <w:rPr>
          <w:rStyle w:val="apple-converted-space"/>
          <w:rFonts w:ascii="Helvetica Neue" w:eastAsia="Times New Roman" w:hAnsi="Helvetica Neue" w:cs="Times New Roman"/>
          <w:color w:val="2D3B45"/>
        </w:rPr>
        <w:t> </w:t>
      </w:r>
      <w:r>
        <w:rPr>
          <w:rFonts w:ascii="Helvetica Neue" w:eastAsia="Times New Roman" w:hAnsi="Helvetica Neue" w:cs="Times New Roman"/>
          <w:color w:val="2D3B45"/>
        </w:rPr>
        <w:fldChar w:fldCharType="begin"/>
      </w:r>
      <w:r>
        <w:rPr>
          <w:rFonts w:ascii="Helvetica Neue" w:eastAsia="Times New Roman" w:hAnsi="Helvetica Neue" w:cs="Times New Roman"/>
          <w:color w:val="2D3B45"/>
        </w:rPr>
        <w:instrText xml:space="preserve"> HYPERLINK "http://writingcenter.ashford.edu/academic-voice" \t "_blank" </w:instrText>
      </w:r>
      <w:r>
        <w:rPr>
          <w:rFonts w:ascii="Helvetica Neue" w:eastAsia="Times New Roman" w:hAnsi="Helvetica Neue" w:cs="Times New Roman"/>
          <w:color w:val="2D3B45"/>
        </w:rPr>
      </w:r>
      <w:r>
        <w:rPr>
          <w:rFonts w:ascii="Helvetica Neue" w:eastAsia="Times New Roman" w:hAnsi="Helvetica Neue" w:cs="Times New Roman"/>
          <w:color w:val="2D3B45"/>
        </w:rPr>
        <w:fldChar w:fldCharType="separate"/>
      </w:r>
      <w:r>
        <w:rPr>
          <w:rStyle w:val="Hyperlink"/>
          <w:rFonts w:ascii="Helvetica Neue" w:eastAsia="Times New Roman" w:hAnsi="Helvetica Neue" w:cs="Times New Roman"/>
        </w:rPr>
        <w:t>Academic Voice</w:t>
      </w:r>
      <w:r>
        <w:rPr>
          <w:rStyle w:val="screenreader-only"/>
          <w:rFonts w:ascii="Helvetica Neue" w:eastAsia="Times New Roman" w:hAnsi="Helvetica Neue" w:cs="Times New Roman"/>
          <w:color w:val="0000FF"/>
          <w:bdr w:val="none" w:sz="0" w:space="0" w:color="auto" w:frame="1"/>
        </w:rPr>
        <w:t> (Links to an external site.)</w:t>
      </w:r>
      <w:r>
        <w:rPr>
          <w:rFonts w:ascii="Helvetica Neue" w:eastAsia="Times New Roman" w:hAnsi="Helvetica Neue" w:cs="Times New Roman"/>
          <w:color w:val="2D3B45"/>
        </w:rPr>
        <w:fldChar w:fldCharType="end"/>
      </w:r>
      <w:r>
        <w:rPr>
          <w:rStyle w:val="apple-converted-space"/>
          <w:rFonts w:ascii="Helvetica Neue" w:eastAsia="Times New Roman" w:hAnsi="Helvetica Neue" w:cs="Times New Roman"/>
          <w:color w:val="2D3B45"/>
        </w:rPr>
        <w:t> </w:t>
      </w:r>
      <w:proofErr w:type="gramStart"/>
      <w:r>
        <w:rPr>
          <w:rFonts w:ascii="Helvetica Neue" w:eastAsia="Times New Roman" w:hAnsi="Helvetica Neue" w:cs="Times New Roman"/>
          <w:color w:val="2D3B45"/>
        </w:rPr>
        <w:t>resource</w:t>
      </w:r>
      <w:proofErr w:type="gramEnd"/>
      <w:r>
        <w:rPr>
          <w:rFonts w:ascii="Helvetica Neue" w:eastAsia="Times New Roman" w:hAnsi="Helvetica Neue" w:cs="Times New Roman"/>
          <w:color w:val="2D3B45"/>
        </w:rPr>
        <w:t xml:space="preserve"> for additional guidance.</w:t>
      </w:r>
    </w:p>
    <w:p w:rsidR="00147010" w:rsidRDefault="00147010" w:rsidP="00147010">
      <w:pPr>
        <w:numPr>
          <w:ilvl w:val="0"/>
          <w:numId w:val="17"/>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Can include, as an option, credible and/or scholarly sources in addition to the course text for each term covered.</w:t>
      </w:r>
    </w:p>
    <w:p w:rsidR="00147010" w:rsidRDefault="00147010" w:rsidP="00147010">
      <w:pPr>
        <w:numPr>
          <w:ilvl w:val="1"/>
          <w:numId w:val="17"/>
        </w:numPr>
        <w:spacing w:beforeAutospacing="1" w:afterAutospacing="1"/>
        <w:ind w:left="750"/>
        <w:rPr>
          <w:rFonts w:ascii="Helvetica Neue" w:eastAsia="Times New Roman" w:hAnsi="Helvetica Neue" w:cs="Times New Roman"/>
          <w:color w:val="2D3B45"/>
        </w:rPr>
      </w:pPr>
      <w:r>
        <w:rPr>
          <w:rFonts w:ascii="Helvetica Neue" w:eastAsia="Times New Roman" w:hAnsi="Helvetica Neue" w:cs="Times New Roman"/>
          <w:color w:val="2D3B45"/>
        </w:rPr>
        <w:t>The</w:t>
      </w:r>
      <w:r>
        <w:rPr>
          <w:rStyle w:val="apple-converted-space"/>
          <w:rFonts w:ascii="Helvetica Neue" w:eastAsia="Times New Roman" w:hAnsi="Helvetica Neue" w:cs="Times New Roman"/>
          <w:color w:val="2D3B45"/>
        </w:rPr>
        <w:t> </w:t>
      </w:r>
      <w:r>
        <w:rPr>
          <w:rFonts w:ascii="Helvetica Neue" w:eastAsia="Times New Roman" w:hAnsi="Helvetica Neue" w:cs="Times New Roman"/>
          <w:color w:val="2D3B45"/>
        </w:rPr>
        <w:fldChar w:fldCharType="begin"/>
      </w:r>
      <w:r>
        <w:rPr>
          <w:rFonts w:ascii="Helvetica Neue" w:eastAsia="Times New Roman" w:hAnsi="Helvetica Neue" w:cs="Times New Roman"/>
          <w:color w:val="2D3B45"/>
        </w:rPr>
        <w:instrText xml:space="preserve"> HYPERLINK "https://content.bridgepointeducation.com/curriculum/file/e5359309-7d3c-4a21-a410-44d59303ccef/1/Scholarly%20Peer-Reviewed%20and%20Other%20Credible%20Sources.pdf" \t "_blank" </w:instrText>
      </w:r>
      <w:r>
        <w:rPr>
          <w:rFonts w:ascii="Helvetica Neue" w:eastAsia="Times New Roman" w:hAnsi="Helvetica Neue" w:cs="Times New Roman"/>
          <w:color w:val="2D3B45"/>
        </w:rPr>
      </w:r>
      <w:r>
        <w:rPr>
          <w:rFonts w:ascii="Helvetica Neue" w:eastAsia="Times New Roman" w:hAnsi="Helvetica Neue" w:cs="Times New Roman"/>
          <w:color w:val="2D3B45"/>
        </w:rPr>
        <w:fldChar w:fldCharType="separate"/>
      </w:r>
      <w:r>
        <w:rPr>
          <w:rStyle w:val="Hyperlink"/>
          <w:rFonts w:ascii="Helvetica Neue" w:eastAsia="Times New Roman" w:hAnsi="Helvetica Neue" w:cs="Times New Roman"/>
        </w:rPr>
        <w:t>Scholarly, Peer Reviewed, and Other Credible Sources</w:t>
      </w:r>
      <w:r>
        <w:rPr>
          <w:rStyle w:val="screenreader-only"/>
          <w:rFonts w:ascii="Helvetica Neue" w:eastAsia="Times New Roman" w:hAnsi="Helvetica Neue" w:cs="Times New Roman"/>
          <w:color w:val="0000FF"/>
          <w:bdr w:val="none" w:sz="0" w:space="0" w:color="auto" w:frame="1"/>
        </w:rPr>
        <w:t> (Links to an external site.)</w:t>
      </w:r>
      <w:r>
        <w:rPr>
          <w:rFonts w:ascii="Helvetica Neue" w:eastAsia="Times New Roman" w:hAnsi="Helvetica Neue" w:cs="Times New Roman"/>
          <w:color w:val="2D3B45"/>
        </w:rPr>
        <w:fldChar w:fldCharType="end"/>
      </w:r>
      <w:r>
        <w:rPr>
          <w:rStyle w:val="apple-converted-space"/>
          <w:rFonts w:ascii="Helvetica Neue" w:eastAsia="Times New Roman" w:hAnsi="Helvetica Neue" w:cs="Times New Roman"/>
          <w:color w:val="2D3B45"/>
        </w:rPr>
        <w:t> </w:t>
      </w:r>
      <w:proofErr w:type="gramStart"/>
      <w:r>
        <w:rPr>
          <w:rFonts w:ascii="Helvetica Neue" w:eastAsia="Times New Roman" w:hAnsi="Helvetica Neue" w:cs="Times New Roman"/>
          <w:color w:val="2D3B45"/>
        </w:rPr>
        <w:t>table</w:t>
      </w:r>
      <w:proofErr w:type="gramEnd"/>
      <w:r>
        <w:rPr>
          <w:rFonts w:ascii="Helvetica Neue" w:eastAsia="Times New Roman" w:hAnsi="Helvetica Neue" w:cs="Times New Roman"/>
          <w:color w:val="2D3B45"/>
        </w:rPr>
        <w:t xml:space="preserve"> offers additional guidance on appropriate source types. If you have questions about whether a specific source is appropriate for this assignment, please contact your instructor. Your instructor has the final say about the appropriateness of a specific source for a particular assignment.</w:t>
      </w:r>
    </w:p>
    <w:p w:rsidR="00147010" w:rsidRDefault="00147010" w:rsidP="00147010">
      <w:pPr>
        <w:numPr>
          <w:ilvl w:val="0"/>
          <w:numId w:val="17"/>
        </w:numPr>
        <w:spacing w:beforeAutospacing="1"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Must document any information used from sources in APA style as outlined in the Ashford Writing Center’s</w:t>
      </w:r>
      <w:r>
        <w:rPr>
          <w:rStyle w:val="apple-converted-space"/>
          <w:rFonts w:ascii="Helvetica Neue" w:eastAsia="Times New Roman" w:hAnsi="Helvetica Neue" w:cs="Times New Roman"/>
          <w:color w:val="2D3B45"/>
        </w:rPr>
        <w:t> </w:t>
      </w:r>
      <w:r>
        <w:rPr>
          <w:rFonts w:ascii="Helvetica Neue" w:eastAsia="Times New Roman" w:hAnsi="Helvetica Neue" w:cs="Times New Roman"/>
          <w:color w:val="2D3B45"/>
        </w:rPr>
        <w:fldChar w:fldCharType="begin"/>
      </w:r>
      <w:r>
        <w:rPr>
          <w:rFonts w:ascii="Helvetica Neue" w:eastAsia="Times New Roman" w:hAnsi="Helvetica Neue" w:cs="Times New Roman"/>
          <w:color w:val="2D3B45"/>
        </w:rPr>
        <w:instrText xml:space="preserve"> HYPERLINK "http://bpiwritingcenter.prod.acquia-sites.com/citing-within-your-paper" \t "_blank" </w:instrText>
      </w:r>
      <w:r>
        <w:rPr>
          <w:rFonts w:ascii="Helvetica Neue" w:eastAsia="Times New Roman" w:hAnsi="Helvetica Neue" w:cs="Times New Roman"/>
          <w:color w:val="2D3B45"/>
        </w:rPr>
      </w:r>
      <w:r>
        <w:rPr>
          <w:rFonts w:ascii="Helvetica Neue" w:eastAsia="Times New Roman" w:hAnsi="Helvetica Neue" w:cs="Times New Roman"/>
          <w:color w:val="2D3B45"/>
        </w:rPr>
        <w:fldChar w:fldCharType="separate"/>
      </w:r>
      <w:r>
        <w:rPr>
          <w:rStyle w:val="Hyperlink"/>
          <w:rFonts w:ascii="Helvetica Neue" w:eastAsia="Times New Roman" w:hAnsi="Helvetica Neue" w:cs="Times New Roman"/>
        </w:rPr>
        <w:t>Citing Within Your Paper guide</w:t>
      </w:r>
      <w:r>
        <w:rPr>
          <w:rStyle w:val="screenreader-only"/>
          <w:rFonts w:ascii="Helvetica Neue" w:eastAsia="Times New Roman" w:hAnsi="Helvetica Neue" w:cs="Times New Roman"/>
          <w:color w:val="0000FF"/>
          <w:bdr w:val="none" w:sz="0" w:space="0" w:color="auto" w:frame="1"/>
        </w:rPr>
        <w:t> (Links to an external site.)</w:t>
      </w:r>
      <w:r>
        <w:rPr>
          <w:rFonts w:ascii="Helvetica Neue" w:eastAsia="Times New Roman" w:hAnsi="Helvetica Neue" w:cs="Times New Roman"/>
          <w:color w:val="2D3B45"/>
        </w:rPr>
        <w:fldChar w:fldCharType="end"/>
      </w:r>
      <w:r>
        <w:rPr>
          <w:rFonts w:ascii="Helvetica Neue" w:eastAsia="Times New Roman" w:hAnsi="Helvetica Neue" w:cs="Times New Roman"/>
          <w:color w:val="2D3B45"/>
        </w:rPr>
        <w:t>.</w:t>
      </w:r>
    </w:p>
    <w:p w:rsidR="00147010" w:rsidRDefault="00147010" w:rsidP="00147010">
      <w:pPr>
        <w:numPr>
          <w:ilvl w:val="0"/>
          <w:numId w:val="17"/>
        </w:numPr>
        <w:spacing w:beforeAutospacing="1"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fldChar w:fldCharType="begin"/>
      </w:r>
      <w:r>
        <w:rPr>
          <w:rFonts w:ascii="Helvetica Neue" w:eastAsia="Times New Roman" w:hAnsi="Helvetica Neue" w:cs="Times New Roman"/>
          <w:color w:val="2D3B45"/>
        </w:rPr>
        <w:instrText xml:space="preserve"> HYPERLINK "http://bpiwritingcenter.prod.acquia-sites.com/citing-within-your-paper" \t "_blank" </w:instrText>
      </w:r>
      <w:r>
        <w:rPr>
          <w:rFonts w:ascii="Helvetica Neue" w:eastAsia="Times New Roman" w:hAnsi="Helvetica Neue" w:cs="Times New Roman"/>
          <w:color w:val="2D3B45"/>
        </w:rPr>
      </w:r>
      <w:r>
        <w:rPr>
          <w:rFonts w:ascii="Helvetica Neue" w:eastAsia="Times New Roman" w:hAnsi="Helvetica Neue" w:cs="Times New Roman"/>
          <w:color w:val="2D3B45"/>
        </w:rPr>
        <w:fldChar w:fldCharType="separate"/>
      </w:r>
      <w:r>
        <w:rPr>
          <w:rStyle w:val="screenreader-only"/>
          <w:rFonts w:ascii="Helvetica Neue" w:eastAsia="Times New Roman" w:hAnsi="Helvetica Neue" w:cs="Times New Roman"/>
          <w:color w:val="0000FF"/>
          <w:bdr w:val="none" w:sz="0" w:space="0" w:color="auto" w:frame="1"/>
        </w:rPr>
        <w:t> (Links to an external site.)</w:t>
      </w:r>
      <w:r>
        <w:rPr>
          <w:rFonts w:ascii="Helvetica Neue" w:eastAsia="Times New Roman" w:hAnsi="Helvetica Neue" w:cs="Times New Roman"/>
          <w:color w:val="2D3B45"/>
        </w:rPr>
        <w:fldChar w:fldCharType="end"/>
      </w:r>
      <w:r>
        <w:rPr>
          <w:rFonts w:ascii="Helvetica Neue" w:eastAsia="Times New Roman" w:hAnsi="Helvetica Neue" w:cs="Times New Roman"/>
          <w:color w:val="2D3B45"/>
        </w:rPr>
        <w:t>Can include, as an option, a separate references list that is formatted according to APA style as outlined in the Ashford Writing Center. See the</w:t>
      </w:r>
      <w:r>
        <w:rPr>
          <w:rStyle w:val="apple-converted-space"/>
          <w:rFonts w:ascii="Helvetica Neue" w:eastAsia="Times New Roman" w:hAnsi="Helvetica Neue" w:cs="Times New Roman"/>
          <w:color w:val="2D3B45"/>
        </w:rPr>
        <w:t> </w:t>
      </w:r>
      <w:r>
        <w:rPr>
          <w:rFonts w:ascii="Helvetica Neue" w:eastAsia="Times New Roman" w:hAnsi="Helvetica Neue" w:cs="Times New Roman"/>
          <w:color w:val="2D3B45"/>
        </w:rPr>
        <w:fldChar w:fldCharType="begin"/>
      </w:r>
      <w:r>
        <w:rPr>
          <w:rFonts w:ascii="Helvetica Neue" w:eastAsia="Times New Roman" w:hAnsi="Helvetica Neue" w:cs="Times New Roman"/>
          <w:color w:val="2D3B45"/>
        </w:rPr>
        <w:instrText xml:space="preserve"> HYPERLINK "http://writingcenter.ashford.edu/format-your-reference-list" \t "_blank" </w:instrText>
      </w:r>
      <w:r>
        <w:rPr>
          <w:rFonts w:ascii="Helvetica Neue" w:eastAsia="Times New Roman" w:hAnsi="Helvetica Neue" w:cs="Times New Roman"/>
          <w:color w:val="2D3B45"/>
        </w:rPr>
      </w:r>
      <w:r>
        <w:rPr>
          <w:rFonts w:ascii="Helvetica Neue" w:eastAsia="Times New Roman" w:hAnsi="Helvetica Neue" w:cs="Times New Roman"/>
          <w:color w:val="2D3B45"/>
        </w:rPr>
        <w:fldChar w:fldCharType="separate"/>
      </w:r>
      <w:r>
        <w:rPr>
          <w:rStyle w:val="Hyperlink"/>
          <w:rFonts w:ascii="Helvetica Neue" w:eastAsia="Times New Roman" w:hAnsi="Helvetica Neue" w:cs="Times New Roman"/>
        </w:rPr>
        <w:t>Formatting Your References List</w:t>
      </w:r>
      <w:r>
        <w:rPr>
          <w:rStyle w:val="screenreader-only"/>
          <w:rFonts w:ascii="Helvetica Neue" w:eastAsia="Times New Roman" w:hAnsi="Helvetica Neue" w:cs="Times New Roman"/>
          <w:color w:val="0000FF"/>
          <w:bdr w:val="none" w:sz="0" w:space="0" w:color="auto" w:frame="1"/>
        </w:rPr>
        <w:t> (Links to an external site.)</w:t>
      </w:r>
      <w:r>
        <w:rPr>
          <w:rFonts w:ascii="Helvetica Neue" w:eastAsia="Times New Roman" w:hAnsi="Helvetica Neue" w:cs="Times New Roman"/>
          <w:color w:val="2D3B45"/>
        </w:rPr>
        <w:fldChar w:fldCharType="end"/>
      </w:r>
      <w:r>
        <w:rPr>
          <w:rStyle w:val="apple-converted-space"/>
          <w:rFonts w:ascii="Helvetica Neue" w:eastAsia="Times New Roman" w:hAnsi="Helvetica Neue" w:cs="Times New Roman"/>
          <w:color w:val="2D3B45"/>
        </w:rPr>
        <w:t> </w:t>
      </w:r>
      <w:proofErr w:type="gramStart"/>
      <w:r>
        <w:rPr>
          <w:rFonts w:ascii="Helvetica Neue" w:eastAsia="Times New Roman" w:hAnsi="Helvetica Neue" w:cs="Times New Roman"/>
          <w:color w:val="2D3B45"/>
        </w:rPr>
        <w:t>resource</w:t>
      </w:r>
      <w:proofErr w:type="gramEnd"/>
      <w:r>
        <w:rPr>
          <w:rFonts w:ascii="Helvetica Neue" w:eastAsia="Times New Roman" w:hAnsi="Helvetica Neue" w:cs="Times New Roman"/>
          <w:color w:val="2D3B45"/>
        </w:rPr>
        <w:t xml:space="preserve"> in the Ashford Writing Center for specifications.</w:t>
      </w:r>
    </w:p>
    <w:p w:rsidR="00147010" w:rsidRDefault="00147010" w:rsidP="00147010">
      <w:pPr>
        <w:pStyle w:val="NormalWeb"/>
        <w:spacing w:before="0" w:beforeAutospacing="0" w:after="0" w:afterAutospacing="0"/>
        <w:rPr>
          <w:rFonts w:ascii="Helvetica Neue" w:hAnsi="Helvetica Neue"/>
          <w:color w:val="2D3B45"/>
          <w:sz w:val="24"/>
          <w:szCs w:val="24"/>
        </w:rPr>
      </w:pPr>
      <w:r>
        <w:rPr>
          <w:rFonts w:ascii="Helvetica Neue" w:hAnsi="Helvetica Neue"/>
          <w:color w:val="2D3B45"/>
          <w:sz w:val="24"/>
          <w:szCs w:val="24"/>
        </w:rPr>
        <w:t>Carefully review the</w:t>
      </w:r>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"http://ashford.waypointoutcomes.com/assessment/23650/preview"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Hyperlink"/>
          <w:rFonts w:ascii="Helvetica Neue" w:hAnsi="Helvetica Neue"/>
          <w:sz w:val="24"/>
          <w:szCs w:val="24"/>
        </w:rPr>
        <w:t>Grading Rubric</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Style w:val="apple-converted-space"/>
          <w:rFonts w:ascii="Helvetica Neue" w:hAnsi="Helvetica Neue"/>
          <w:color w:val="2D3B45"/>
          <w:sz w:val="24"/>
          <w:szCs w:val="24"/>
        </w:rPr>
        <w:t> </w:t>
      </w:r>
      <w:proofErr w:type="gramStart"/>
      <w:r>
        <w:rPr>
          <w:rFonts w:ascii="Helvetica Neue" w:hAnsi="Helvetica Neue"/>
          <w:color w:val="2D3B45"/>
          <w:sz w:val="24"/>
          <w:szCs w:val="24"/>
        </w:rPr>
        <w:t>for</w:t>
      </w:r>
      <w:proofErr w:type="gramEnd"/>
      <w:r>
        <w:rPr>
          <w:rFonts w:ascii="Helvetica Neue" w:hAnsi="Helvetica Neue"/>
          <w:color w:val="2D3B45"/>
          <w:sz w:val="24"/>
          <w:szCs w:val="24"/>
        </w:rPr>
        <w:t xml:space="preserve"> the criteria that will be used to evaluate your assignment.</w:t>
      </w:r>
    </w:p>
    <w:p w:rsidR="00147010" w:rsidRDefault="00147010" w:rsidP="00F422FF">
      <w:pPr>
        <w:rPr>
          <w:rFonts w:ascii="Times" w:eastAsia="Times New Roman" w:hAnsi="Times" w:cs="Times New Roman"/>
          <w:sz w:val="20"/>
          <w:szCs w:val="20"/>
        </w:rPr>
      </w:pPr>
    </w:p>
    <w:p w:rsidR="00147010" w:rsidRPr="00147010" w:rsidRDefault="00147010" w:rsidP="00147010">
      <w:pPr>
        <w:rPr>
          <w:rFonts w:eastAsia="Times New Roman" w:cs="Times New Roman"/>
          <w:b/>
          <w:sz w:val="28"/>
          <w:szCs w:val="28"/>
        </w:rPr>
      </w:pPr>
      <w:hyperlink r:id="rId78" w:history="1">
        <w:r w:rsidRPr="00147010">
          <w:rPr>
            <w:rStyle w:val="Hyperlink"/>
            <w:rFonts w:ascii="Helvetica Neue" w:eastAsia="Times New Roman" w:hAnsi="Helvetica Neue" w:cs="Times New Roman"/>
            <w:b/>
            <w:color w:val="auto"/>
            <w:sz w:val="28"/>
            <w:szCs w:val="28"/>
            <w:highlight w:val="yellow"/>
            <w:u w:val="none"/>
          </w:rPr>
          <w:t>Week 5 - Assignment</w:t>
        </w:r>
      </w:hyperlink>
    </w:p>
    <w:p w:rsidR="00147010" w:rsidRDefault="00147010" w:rsidP="00F422FF">
      <w:pPr>
        <w:rPr>
          <w:rFonts w:ascii="Times" w:eastAsia="Times New Roman" w:hAnsi="Times" w:cs="Times New Roman"/>
          <w:sz w:val="20"/>
          <w:szCs w:val="20"/>
        </w:rPr>
      </w:pPr>
    </w:p>
    <w:p w:rsidR="00147010" w:rsidRDefault="00147010" w:rsidP="00147010">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This lab will enable you to simulate the bioremediation of a marine oil spill.</w:t>
      </w:r>
    </w:p>
    <w:p w:rsidR="00147010" w:rsidRDefault="00147010" w:rsidP="00147010">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2"/>
          <w:szCs w:val="32"/>
        </w:rPr>
        <w:t>The Process:</w:t>
      </w:r>
    </w:p>
    <w:p w:rsidR="00147010" w:rsidRDefault="00147010" w:rsidP="00147010">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Take the required photos and complete all parts of the assignment (calculations, data tables, etc.). On the “Lab Worksheet,” answer all of the questions in the “Lab Questions” section. Finally, transfer all of your answers and visual elements from the “Lab Worksheet” into the “Lab Report.” You will submit both the “Lab Report” and the “Lab Worksheet” to Waypoint.</w:t>
      </w:r>
    </w:p>
    <w:p w:rsidR="00147010" w:rsidRDefault="00147010" w:rsidP="00147010">
      <w:pPr>
        <w:widowControl w:val="0"/>
        <w:autoSpaceDE w:val="0"/>
        <w:autoSpaceDN w:val="0"/>
        <w:adjustRightInd w:val="0"/>
        <w:rPr>
          <w:rFonts w:ascii="Helvetica" w:hAnsi="Helvetica" w:cs="Helvetica"/>
          <w:color w:val="222D35"/>
          <w:sz w:val="32"/>
          <w:szCs w:val="32"/>
        </w:rPr>
      </w:pPr>
      <w:r>
        <w:rPr>
          <w:rFonts w:ascii="Helvetica" w:hAnsi="Helvetica" w:cs="Helvetica"/>
          <w:b/>
          <w:bCs/>
          <w:color w:val="222D35"/>
          <w:sz w:val="32"/>
          <w:szCs w:val="32"/>
        </w:rPr>
        <w:t>The Assignment:</w:t>
      </w:r>
    </w:p>
    <w:p w:rsidR="00147010" w:rsidRDefault="00147010" w:rsidP="00147010">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Make sure to complete all of the following items before submission:</w:t>
      </w:r>
    </w:p>
    <w:p w:rsidR="00147010" w:rsidRDefault="00147010" w:rsidP="00147010">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Read the </w:t>
      </w:r>
      <w:hyperlink r:id="rId79" w:history="1">
        <w:r>
          <w:rPr>
            <w:rFonts w:ascii="Helvetica" w:hAnsi="Helvetica" w:cs="Helvetica"/>
            <w:i/>
            <w:iCs/>
            <w:color w:val="781C5A"/>
            <w:sz w:val="32"/>
            <w:szCs w:val="32"/>
          </w:rPr>
          <w:t>Oil Spill Bioremediation Investigation Manual</w:t>
        </w:r>
        <w:r>
          <w:rPr>
            <w:rFonts w:ascii="Helvetica" w:hAnsi="Helvetica" w:cs="Helvetica"/>
            <w:noProof/>
            <w:color w:val="781C5A"/>
            <w:sz w:val="32"/>
            <w:szCs w:val="32"/>
          </w:rPr>
          <w:drawing>
            <wp:inline distT="0" distB="0" distL="0" distR="0">
              <wp:extent cx="203200" cy="203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and review</w:t>
      </w:r>
      <w:r>
        <w:rPr>
          <w:rFonts w:ascii="Helvetica" w:hAnsi="Helvetica" w:cs="Helvetica"/>
          <w:i/>
          <w:iCs/>
          <w:color w:val="222D35"/>
          <w:sz w:val="32"/>
          <w:szCs w:val="32"/>
        </w:rPr>
        <w:t> </w:t>
      </w:r>
      <w:hyperlink r:id="rId80" w:history="1">
        <w:r>
          <w:rPr>
            <w:rFonts w:ascii="Helvetica" w:hAnsi="Helvetica" w:cs="Helvetica"/>
            <w:i/>
            <w:iCs/>
            <w:color w:val="781C5A"/>
            <w:sz w:val="32"/>
            <w:szCs w:val="32"/>
          </w:rPr>
          <w:t>The Scientific Method  (Links to an external site.) </w:t>
        </w:r>
      </w:hyperlink>
      <w:proofErr w:type="gramStart"/>
      <w:r>
        <w:rPr>
          <w:rFonts w:ascii="Helvetica" w:hAnsi="Helvetica" w:cs="Helvetica"/>
          <w:color w:val="222D35"/>
          <w:sz w:val="32"/>
          <w:szCs w:val="32"/>
        </w:rPr>
        <w:t>presentation</w:t>
      </w:r>
      <w:proofErr w:type="gramEnd"/>
      <w:r>
        <w:rPr>
          <w:rFonts w:ascii="Helvetica" w:hAnsi="Helvetica" w:cs="Helvetica"/>
          <w:color w:val="222D35"/>
          <w:sz w:val="32"/>
          <w:szCs w:val="32"/>
        </w:rPr>
        <w:t xml:space="preserve"> video.</w:t>
      </w:r>
    </w:p>
    <w:p w:rsidR="00147010" w:rsidRDefault="00147010" w:rsidP="00147010">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Complete Activity 1 using materials in your kit, augmented by additional materials that you will supply. Photograph the setup following these instructions:</w:t>
      </w:r>
    </w:p>
    <w:p w:rsidR="00147010" w:rsidRDefault="00147010" w:rsidP="00147010">
      <w:pPr>
        <w:widowControl w:val="0"/>
        <w:numPr>
          <w:ilvl w:val="1"/>
          <w:numId w:val="3"/>
        </w:numPr>
        <w:tabs>
          <w:tab w:val="left" w:pos="940"/>
          <w:tab w:val="left" w:pos="1440"/>
        </w:tabs>
        <w:autoSpaceDE w:val="0"/>
        <w:autoSpaceDN w:val="0"/>
        <w:adjustRightInd w:val="0"/>
        <w:ind w:hanging="1440"/>
        <w:rPr>
          <w:rFonts w:ascii="Helvetica" w:hAnsi="Helvetica" w:cs="Helvetica"/>
          <w:color w:val="222D35"/>
          <w:sz w:val="32"/>
          <w:szCs w:val="32"/>
        </w:rPr>
      </w:pPr>
      <w:r>
        <w:rPr>
          <w:rFonts w:ascii="Helvetica" w:hAnsi="Helvetica" w:cs="Helvetica"/>
          <w:color w:val="222D35"/>
          <w:sz w:val="32"/>
          <w:szCs w:val="32"/>
        </w:rPr>
        <w:t>When taking lab photos, you need to include in each image a strip of paper with your name and the date clearly written on it.</w:t>
      </w:r>
    </w:p>
    <w:p w:rsidR="00147010" w:rsidRDefault="00147010" w:rsidP="00147010">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Complete all parts of the </w:t>
      </w:r>
      <w:hyperlink r:id="rId81" w:history="1">
        <w:r>
          <w:rPr>
            <w:rFonts w:ascii="Helvetica" w:hAnsi="Helvetica" w:cs="Helvetica"/>
            <w:color w:val="781C5A"/>
            <w:sz w:val="32"/>
            <w:szCs w:val="32"/>
          </w:rPr>
          <w:t>Week 5 Lab Worksheet</w:t>
        </w:r>
        <w:r>
          <w:rPr>
            <w:rFonts w:ascii="Helvetica" w:hAnsi="Helvetica" w:cs="Helvetica"/>
            <w:noProof/>
            <w:color w:val="781C5A"/>
            <w:sz w:val="32"/>
            <w:szCs w:val="32"/>
          </w:rPr>
          <w:drawing>
            <wp:inline distT="0" distB="0" distL="0" distR="0">
              <wp:extent cx="203200" cy="203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and answer all of the questions in the “Lab Questions” section.</w:t>
      </w:r>
    </w:p>
    <w:p w:rsidR="00147010" w:rsidRDefault="00147010" w:rsidP="00147010">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 xml:space="preserve">Transfer your responses to the lab questions and data tables and your photos from the “Lab Worksheet” into the “Lab Report” by downloading the </w:t>
      </w:r>
      <w:hyperlink r:id="rId82" w:history="1">
        <w:r>
          <w:rPr>
            <w:rFonts w:ascii="Helvetica" w:hAnsi="Helvetica" w:cs="Helvetica"/>
            <w:color w:val="781C5A"/>
            <w:sz w:val="32"/>
            <w:szCs w:val="32"/>
          </w:rPr>
          <w:t>Lab Report Template</w:t>
        </w:r>
        <w:r>
          <w:rPr>
            <w:rFonts w:ascii="Helvetica" w:hAnsi="Helvetica" w:cs="Helvetica"/>
            <w:noProof/>
            <w:color w:val="781C5A"/>
            <w:sz w:val="32"/>
            <w:szCs w:val="32"/>
          </w:rPr>
          <w:drawing>
            <wp:inline distT="0" distB="0" distL="0" distR="0">
              <wp:extent cx="203200" cy="2032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hyperlink>
      <w:r>
        <w:rPr>
          <w:rFonts w:ascii="Helvetica" w:hAnsi="Helvetica" w:cs="Helvetica"/>
          <w:color w:val="222D35"/>
          <w:sz w:val="32"/>
          <w:szCs w:val="32"/>
        </w:rPr>
        <w:t xml:space="preserve"> in the classroom.</w:t>
      </w:r>
    </w:p>
    <w:p w:rsidR="00147010" w:rsidRDefault="00147010" w:rsidP="00147010">
      <w:pPr>
        <w:widowControl w:val="0"/>
        <w:numPr>
          <w:ilvl w:val="0"/>
          <w:numId w:val="3"/>
        </w:numPr>
        <w:tabs>
          <w:tab w:val="left" w:pos="220"/>
          <w:tab w:val="left" w:pos="720"/>
        </w:tabs>
        <w:autoSpaceDE w:val="0"/>
        <w:autoSpaceDN w:val="0"/>
        <w:adjustRightInd w:val="0"/>
        <w:ind w:hanging="720"/>
        <w:rPr>
          <w:rFonts w:ascii="Helvetica" w:hAnsi="Helvetica" w:cs="Helvetica"/>
          <w:color w:val="222D35"/>
          <w:sz w:val="32"/>
          <w:szCs w:val="32"/>
        </w:rPr>
      </w:pPr>
      <w:r>
        <w:rPr>
          <w:rFonts w:ascii="Helvetica" w:hAnsi="Helvetica" w:cs="Helvetica"/>
          <w:color w:val="222D35"/>
          <w:sz w:val="32"/>
          <w:szCs w:val="32"/>
        </w:rPr>
        <w:t>Submit your completed “Lab Report” and “Lab Worksheet” via Waypoint.</w:t>
      </w:r>
    </w:p>
    <w:p w:rsidR="00147010" w:rsidRDefault="00147010" w:rsidP="00147010">
      <w:pPr>
        <w:widowControl w:val="0"/>
        <w:autoSpaceDE w:val="0"/>
        <w:autoSpaceDN w:val="0"/>
        <w:adjustRightInd w:val="0"/>
        <w:rPr>
          <w:rFonts w:ascii="Helvetica" w:hAnsi="Helvetica" w:cs="Helvetica"/>
          <w:color w:val="781C5A"/>
          <w:sz w:val="32"/>
          <w:szCs w:val="32"/>
        </w:rPr>
      </w:pPr>
      <w:r>
        <w:rPr>
          <w:rFonts w:ascii="Helvetica" w:hAnsi="Helvetica" w:cs="Helvetica"/>
          <w:color w:val="222D35"/>
          <w:sz w:val="32"/>
          <w:szCs w:val="32"/>
        </w:rPr>
        <w:t xml:space="preserve">Carefully review the </w:t>
      </w:r>
      <w:r>
        <w:rPr>
          <w:rFonts w:ascii="Helvetica" w:hAnsi="Helvetica" w:cs="Helvetica"/>
          <w:color w:val="222D35"/>
          <w:sz w:val="32"/>
          <w:szCs w:val="32"/>
        </w:rPr>
        <w:fldChar w:fldCharType="begin"/>
      </w:r>
      <w:r>
        <w:rPr>
          <w:rFonts w:ascii="Helvetica" w:hAnsi="Helvetica" w:cs="Helvetica"/>
          <w:color w:val="222D35"/>
          <w:sz w:val="32"/>
          <w:szCs w:val="32"/>
        </w:rPr>
        <w:instrText>HYPERLINK "http://ashford.waypointoutcomes.com/assessment/23649/preview"</w:instrText>
      </w:r>
      <w:r>
        <w:rPr>
          <w:rFonts w:ascii="Helvetica" w:hAnsi="Helvetica" w:cs="Helvetica"/>
          <w:color w:val="222D35"/>
          <w:sz w:val="32"/>
          <w:szCs w:val="32"/>
        </w:rPr>
      </w:r>
      <w:r>
        <w:rPr>
          <w:rFonts w:ascii="Helvetica" w:hAnsi="Helvetica" w:cs="Helvetica"/>
          <w:color w:val="222D35"/>
          <w:sz w:val="32"/>
          <w:szCs w:val="32"/>
        </w:rPr>
        <w:fldChar w:fldCharType="separate"/>
      </w:r>
      <w:r>
        <w:rPr>
          <w:rFonts w:ascii="Helvetica" w:hAnsi="Helvetica" w:cs="Helvetica"/>
          <w:color w:val="781C5A"/>
          <w:sz w:val="32"/>
          <w:szCs w:val="32"/>
        </w:rPr>
        <w:t>Grading Rubric</w:t>
      </w:r>
    </w:p>
    <w:p w:rsidR="00147010" w:rsidRDefault="00147010" w:rsidP="00147010">
      <w:pPr>
        <w:widowControl w:val="0"/>
        <w:autoSpaceDE w:val="0"/>
        <w:autoSpaceDN w:val="0"/>
        <w:adjustRightInd w:val="0"/>
        <w:rPr>
          <w:rFonts w:ascii="Helvetica" w:hAnsi="Helvetica" w:cs="Helvetica"/>
          <w:color w:val="781C5A"/>
          <w:sz w:val="32"/>
          <w:szCs w:val="32"/>
        </w:rPr>
      </w:pPr>
      <w:r>
        <w:rPr>
          <w:rFonts w:ascii="Helvetica" w:hAnsi="Helvetica" w:cs="Helvetica"/>
          <w:color w:val="781C5A"/>
          <w:sz w:val="32"/>
          <w:szCs w:val="32"/>
        </w:rPr>
        <w:t> (Links to an external site.)</w:t>
      </w:r>
    </w:p>
    <w:p w:rsidR="00147010" w:rsidRDefault="00147010" w:rsidP="00147010">
      <w:pPr>
        <w:rPr>
          <w:rFonts w:ascii="Helvetica" w:hAnsi="Helvetica" w:cs="Helvetica"/>
          <w:color w:val="222D35"/>
          <w:sz w:val="32"/>
          <w:szCs w:val="32"/>
        </w:rPr>
      </w:pPr>
      <w:r>
        <w:rPr>
          <w:rFonts w:ascii="Helvetica" w:hAnsi="Helvetica" w:cs="Helvetica"/>
          <w:color w:val="222D35"/>
          <w:sz w:val="32"/>
          <w:szCs w:val="32"/>
        </w:rPr>
        <w:fldChar w:fldCharType="end"/>
      </w:r>
      <w:proofErr w:type="gramStart"/>
      <w:r>
        <w:rPr>
          <w:rFonts w:ascii="Helvetica" w:hAnsi="Helvetica" w:cs="Helvetica"/>
          <w:color w:val="222D35"/>
          <w:sz w:val="32"/>
          <w:szCs w:val="32"/>
        </w:rPr>
        <w:t>for</w:t>
      </w:r>
      <w:proofErr w:type="gramEnd"/>
      <w:r>
        <w:rPr>
          <w:rFonts w:ascii="Helvetica" w:hAnsi="Helvetica" w:cs="Helvetica"/>
          <w:color w:val="222D35"/>
          <w:sz w:val="32"/>
          <w:szCs w:val="32"/>
        </w:rPr>
        <w:t xml:space="preserve"> the criteria that will be used to evaluate your assignment.</w:t>
      </w:r>
    </w:p>
    <w:p w:rsidR="00147010" w:rsidRDefault="00147010" w:rsidP="00147010">
      <w:pPr>
        <w:rPr>
          <w:rFonts w:ascii="Helvetica" w:hAnsi="Helvetica" w:cs="Helvetica"/>
          <w:color w:val="222D35"/>
          <w:sz w:val="32"/>
          <w:szCs w:val="32"/>
        </w:rPr>
      </w:pPr>
    </w:p>
    <w:p w:rsidR="00147010" w:rsidRPr="00147010" w:rsidRDefault="00147010" w:rsidP="00147010">
      <w:pPr>
        <w:rPr>
          <w:rFonts w:eastAsia="Times New Roman" w:cs="Times New Roman"/>
          <w:b/>
          <w:sz w:val="28"/>
          <w:szCs w:val="28"/>
        </w:rPr>
      </w:pPr>
      <w:hyperlink r:id="rId83" w:history="1">
        <w:r w:rsidRPr="00147010">
          <w:rPr>
            <w:rStyle w:val="Hyperlink"/>
            <w:rFonts w:ascii="Helvetica Neue" w:eastAsia="Times New Roman" w:hAnsi="Helvetica Neue" w:cs="Times New Roman"/>
            <w:b/>
            <w:color w:val="auto"/>
            <w:sz w:val="28"/>
            <w:szCs w:val="28"/>
            <w:highlight w:val="yellow"/>
            <w:u w:val="none"/>
          </w:rPr>
          <w:t>Week 5 - Journal</w:t>
        </w:r>
      </w:hyperlink>
    </w:p>
    <w:p w:rsidR="00147010" w:rsidRDefault="00147010" w:rsidP="00147010">
      <w:pPr>
        <w:rPr>
          <w:rFonts w:ascii="Times" w:eastAsia="Times New Roman" w:hAnsi="Times" w:cs="Times New Roman"/>
          <w:sz w:val="20"/>
          <w:szCs w:val="20"/>
        </w:rPr>
      </w:pP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Congratulations! You have reached the close of SCI207! Throughout this course, you have been keeping a journal about your experience in the class. The purpose of this activity is to enable you to reflect on your learning: what new things have you discovered, what surprises have you encountered, what topics or ideas you have found particularly challenging, and how the course is going for you. Throughout the course, you have been participating in the Environmental Footprint Reduction Project, and you have been using the journal as a space for a progress report on your efforts.</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In your last journal entry of the course, look back over the class as a whole, including your experiences during this final week.</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Complete the following:</w:t>
      </w:r>
    </w:p>
    <w:p w:rsidR="00147010" w:rsidRDefault="00147010" w:rsidP="00147010">
      <w:pPr>
        <w:numPr>
          <w:ilvl w:val="0"/>
          <w:numId w:val="18"/>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In the first paragraph or two of your journal entry this week, what new things have you learned? What experiences have stood out for you? What tasks or content did you find difficult or frustrating? What activities did you find surprising or exciting?</w:t>
      </w:r>
    </w:p>
    <w:p w:rsidR="00147010" w:rsidRDefault="00147010" w:rsidP="00147010">
      <w:pPr>
        <w:numPr>
          <w:ilvl w:val="0"/>
          <w:numId w:val="18"/>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In another one or two paragraphs, looking ahead and beyond the end of this course, what do you plan to take with you from this class? How has this course changed your outlook on the environment? How has it changed the way you live your life in relation to the environment?</w:t>
      </w:r>
    </w:p>
    <w:p w:rsidR="00147010" w:rsidRDefault="00147010" w:rsidP="00147010">
      <w:pPr>
        <w:numPr>
          <w:ilvl w:val="0"/>
          <w:numId w:val="18"/>
        </w:num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Be sure to include reflections on your experiences with the Ecological Footprint Reduction Project.</w:t>
      </w:r>
    </w:p>
    <w:p w:rsidR="00147010" w:rsidRDefault="00147010" w:rsidP="00147010">
      <w:pPr>
        <w:pStyle w:val="NormalWeb"/>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Your entry will be evaluated in terms of whether or not it met the topic and length requirements, and whether it is clearly written. Your entry should be a minimum of one typed page each (double-spaced, Times New Roman, 12-point font) and will be submitted through Waypoint.</w:t>
      </w:r>
    </w:p>
    <w:p w:rsidR="00147010" w:rsidRDefault="00147010" w:rsidP="00147010">
      <w:pPr>
        <w:pStyle w:val="NormalWeb"/>
        <w:spacing w:before="0" w:beforeAutospacing="0" w:after="0" w:afterAutospacing="0"/>
        <w:rPr>
          <w:rFonts w:ascii="Helvetica Neue" w:hAnsi="Helvetica Neue"/>
          <w:color w:val="2D3B45"/>
          <w:sz w:val="24"/>
          <w:szCs w:val="24"/>
        </w:rPr>
      </w:pPr>
      <w:r>
        <w:rPr>
          <w:rFonts w:ascii="Helvetica Neue" w:hAnsi="Helvetica Neue"/>
          <w:color w:val="2D3B45"/>
          <w:sz w:val="24"/>
          <w:szCs w:val="24"/>
        </w:rPr>
        <w:t>Carefully review the</w:t>
      </w:r>
      <w:r>
        <w:rPr>
          <w:rStyle w:val="apple-converted-space"/>
          <w:rFonts w:ascii="Helvetica Neue" w:hAnsi="Helvetica Neue"/>
          <w:color w:val="2D3B45"/>
          <w:sz w:val="24"/>
          <w:szCs w:val="24"/>
        </w:rPr>
        <w:t> </w:t>
      </w:r>
      <w:r>
        <w:rPr>
          <w:rFonts w:ascii="Helvetica Neue" w:hAnsi="Helvetica Neue"/>
          <w:color w:val="2D3B45"/>
          <w:sz w:val="24"/>
          <w:szCs w:val="24"/>
        </w:rPr>
        <w:fldChar w:fldCharType="begin"/>
      </w:r>
      <w:r>
        <w:rPr>
          <w:rFonts w:ascii="Helvetica Neue" w:hAnsi="Helvetica Neue"/>
          <w:color w:val="2D3B45"/>
          <w:sz w:val="24"/>
          <w:szCs w:val="24"/>
        </w:rPr>
        <w:instrText xml:space="preserve"> HYPERLINK "http://ashford.waypointoutcomes.com/assessment/23648/preview" \t "_blank" </w:instrText>
      </w:r>
      <w:r>
        <w:rPr>
          <w:rFonts w:ascii="Helvetica Neue" w:hAnsi="Helvetica Neue"/>
          <w:color w:val="2D3B45"/>
          <w:sz w:val="24"/>
          <w:szCs w:val="24"/>
        </w:rPr>
      </w:r>
      <w:r>
        <w:rPr>
          <w:rFonts w:ascii="Helvetica Neue" w:hAnsi="Helvetica Neue"/>
          <w:color w:val="2D3B45"/>
          <w:sz w:val="24"/>
          <w:szCs w:val="24"/>
        </w:rPr>
        <w:fldChar w:fldCharType="separate"/>
      </w:r>
      <w:r>
        <w:rPr>
          <w:rStyle w:val="Hyperlink"/>
          <w:rFonts w:ascii="Helvetica Neue" w:hAnsi="Helvetica Neue"/>
          <w:sz w:val="24"/>
          <w:szCs w:val="24"/>
        </w:rPr>
        <w:t>Grading Rubric</w:t>
      </w:r>
      <w:r>
        <w:rPr>
          <w:rStyle w:val="screenreader-only"/>
          <w:rFonts w:ascii="Helvetica Neue" w:hAnsi="Helvetica Neue"/>
          <w:color w:val="0000FF"/>
          <w:sz w:val="24"/>
          <w:szCs w:val="24"/>
          <w:bdr w:val="none" w:sz="0" w:space="0" w:color="auto" w:frame="1"/>
        </w:rPr>
        <w:t> (Links to an external site.)</w:t>
      </w:r>
      <w:r>
        <w:rPr>
          <w:rFonts w:ascii="Helvetica Neue" w:hAnsi="Helvetica Neue"/>
          <w:color w:val="2D3B45"/>
          <w:sz w:val="24"/>
          <w:szCs w:val="24"/>
        </w:rPr>
        <w:fldChar w:fldCharType="end"/>
      </w:r>
      <w:r>
        <w:rPr>
          <w:rStyle w:val="apple-converted-space"/>
          <w:rFonts w:ascii="Helvetica Neue" w:hAnsi="Helvetica Neue"/>
          <w:color w:val="2D3B45"/>
          <w:sz w:val="24"/>
          <w:szCs w:val="24"/>
        </w:rPr>
        <w:t> </w:t>
      </w:r>
      <w:proofErr w:type="gramStart"/>
      <w:r>
        <w:rPr>
          <w:rFonts w:ascii="Helvetica Neue" w:hAnsi="Helvetica Neue"/>
          <w:color w:val="2D3B45"/>
          <w:sz w:val="24"/>
          <w:szCs w:val="24"/>
        </w:rPr>
        <w:t>for</w:t>
      </w:r>
      <w:proofErr w:type="gramEnd"/>
      <w:r>
        <w:rPr>
          <w:rFonts w:ascii="Helvetica Neue" w:hAnsi="Helvetica Neue"/>
          <w:color w:val="2D3B45"/>
          <w:sz w:val="24"/>
          <w:szCs w:val="24"/>
        </w:rPr>
        <w:t xml:space="preserve"> the criteria that will be used to evaluate your assignment.</w:t>
      </w:r>
    </w:p>
    <w:p w:rsidR="00147010" w:rsidRPr="004A0B64" w:rsidRDefault="00147010" w:rsidP="00147010">
      <w:pPr>
        <w:rPr>
          <w:rFonts w:ascii="Times" w:eastAsia="Times New Roman" w:hAnsi="Times" w:cs="Times New Roman"/>
          <w:sz w:val="20"/>
          <w:szCs w:val="20"/>
        </w:rPr>
      </w:pPr>
    </w:p>
    <w:sectPr w:rsidR="00147010" w:rsidRPr="004A0B64" w:rsidSect="009E0D4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Menlo Regular">
    <w:panose1 w:val="020B0609030804020204"/>
    <w:charset w:val="00"/>
    <w:family w:val="auto"/>
    <w:pitch w:val="variable"/>
    <w:sig w:usb0="E60022FF" w:usb1="D200F9FB" w:usb2="02000028" w:usb3="00000000" w:csb0="000001D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000000CA">
      <w:start w:val="1"/>
      <w:numFmt w:val="bullet"/>
      <w:lvlText w:val="◦"/>
      <w:lvlJc w:val="left"/>
      <w:pPr>
        <w:ind w:left="1440" w:hanging="360"/>
      </w:pPr>
    </w:lvl>
    <w:lvl w:ilvl="2" w:tplc="000000CB">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D7E3B6A"/>
    <w:multiLevelType w:val="multilevel"/>
    <w:tmpl w:val="2164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BB0DB8"/>
    <w:multiLevelType w:val="multilevel"/>
    <w:tmpl w:val="DAF20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1669F2"/>
    <w:multiLevelType w:val="multilevel"/>
    <w:tmpl w:val="6C4E8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A605D"/>
    <w:multiLevelType w:val="multilevel"/>
    <w:tmpl w:val="39B8A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795189"/>
    <w:multiLevelType w:val="multilevel"/>
    <w:tmpl w:val="92568C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321485"/>
    <w:multiLevelType w:val="multilevel"/>
    <w:tmpl w:val="D7D6A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3B63AB"/>
    <w:multiLevelType w:val="multilevel"/>
    <w:tmpl w:val="B7E2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4C3468"/>
    <w:multiLevelType w:val="multilevel"/>
    <w:tmpl w:val="8F96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F9289B"/>
    <w:multiLevelType w:val="multilevel"/>
    <w:tmpl w:val="120C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254600"/>
    <w:multiLevelType w:val="multilevel"/>
    <w:tmpl w:val="6E72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C86D2B"/>
    <w:multiLevelType w:val="multilevel"/>
    <w:tmpl w:val="B088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1CA05E4"/>
    <w:multiLevelType w:val="multilevel"/>
    <w:tmpl w:val="7D9A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E5B0BCF"/>
    <w:multiLevelType w:val="multilevel"/>
    <w:tmpl w:val="72B06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D3001A"/>
    <w:multiLevelType w:val="multilevel"/>
    <w:tmpl w:val="054A6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B623A0B"/>
    <w:multiLevelType w:val="multilevel"/>
    <w:tmpl w:val="E83C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0"/>
  </w:num>
  <w:num w:numId="4">
    <w:abstractNumId w:val="10"/>
  </w:num>
  <w:num w:numId="5">
    <w:abstractNumId w:val="1"/>
  </w:num>
  <w:num w:numId="6">
    <w:abstractNumId w:val="2"/>
  </w:num>
  <w:num w:numId="7">
    <w:abstractNumId w:val="16"/>
  </w:num>
  <w:num w:numId="8">
    <w:abstractNumId w:val="13"/>
  </w:num>
  <w:num w:numId="9">
    <w:abstractNumId w:val="4"/>
  </w:num>
  <w:num w:numId="10">
    <w:abstractNumId w:val="14"/>
  </w:num>
  <w:num w:numId="11">
    <w:abstractNumId w:val="17"/>
  </w:num>
  <w:num w:numId="12">
    <w:abstractNumId w:val="11"/>
  </w:num>
  <w:num w:numId="13">
    <w:abstractNumId w:val="9"/>
  </w:num>
  <w:num w:numId="14">
    <w:abstractNumId w:val="5"/>
  </w:num>
  <w:num w:numId="15">
    <w:abstractNumId w:val="7"/>
  </w:num>
  <w:num w:numId="16">
    <w:abstractNumId w:val="8"/>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778"/>
    <w:rsid w:val="00022298"/>
    <w:rsid w:val="00052F22"/>
    <w:rsid w:val="001075E8"/>
    <w:rsid w:val="00147010"/>
    <w:rsid w:val="004A0B64"/>
    <w:rsid w:val="00504812"/>
    <w:rsid w:val="006736E2"/>
    <w:rsid w:val="007C743D"/>
    <w:rsid w:val="00920778"/>
    <w:rsid w:val="009E0D4F"/>
    <w:rsid w:val="00B0739C"/>
    <w:rsid w:val="00EA2EA6"/>
    <w:rsid w:val="00EE549A"/>
    <w:rsid w:val="00F42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354E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549A"/>
    <w:rPr>
      <w:color w:val="0000FF" w:themeColor="hyperlink"/>
      <w:u w:val="single"/>
    </w:rPr>
  </w:style>
  <w:style w:type="character" w:customStyle="1" w:styleId="apple-converted-space">
    <w:name w:val="apple-converted-space"/>
    <w:basedOn w:val="DefaultParagraphFont"/>
    <w:rsid w:val="00022298"/>
  </w:style>
  <w:style w:type="paragraph" w:styleId="NormalWeb">
    <w:name w:val="Normal (Web)"/>
    <w:basedOn w:val="Normal"/>
    <w:uiPriority w:val="99"/>
    <w:semiHidden/>
    <w:unhideWhenUsed/>
    <w:rsid w:val="00504812"/>
    <w:pPr>
      <w:spacing w:before="100" w:beforeAutospacing="1" w:after="100" w:afterAutospacing="1"/>
    </w:pPr>
    <w:rPr>
      <w:rFonts w:ascii="Times" w:hAnsi="Times" w:cs="Times New Roman"/>
      <w:sz w:val="20"/>
      <w:szCs w:val="20"/>
    </w:rPr>
  </w:style>
  <w:style w:type="character" w:customStyle="1" w:styleId="screenreader-only">
    <w:name w:val="screenreader-only"/>
    <w:basedOn w:val="DefaultParagraphFont"/>
    <w:rsid w:val="00504812"/>
  </w:style>
  <w:style w:type="paragraph" w:styleId="BalloonText">
    <w:name w:val="Balloon Text"/>
    <w:basedOn w:val="Normal"/>
    <w:link w:val="BalloonTextChar"/>
    <w:uiPriority w:val="99"/>
    <w:semiHidden/>
    <w:unhideWhenUsed/>
    <w:rsid w:val="0050481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4812"/>
    <w:rPr>
      <w:rFonts w:ascii="Lucida Grande" w:hAnsi="Lucida Grande" w:cs="Lucida Grande"/>
      <w:sz w:val="18"/>
      <w:szCs w:val="18"/>
    </w:rPr>
  </w:style>
  <w:style w:type="character" w:styleId="Strong">
    <w:name w:val="Strong"/>
    <w:basedOn w:val="DefaultParagraphFont"/>
    <w:uiPriority w:val="22"/>
    <w:qFormat/>
    <w:rsid w:val="00F422FF"/>
    <w:rPr>
      <w:b/>
      <w:bCs/>
    </w:rPr>
  </w:style>
  <w:style w:type="character" w:styleId="Emphasis">
    <w:name w:val="Emphasis"/>
    <w:basedOn w:val="DefaultParagraphFont"/>
    <w:uiPriority w:val="20"/>
    <w:qFormat/>
    <w:rsid w:val="00147010"/>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549A"/>
    <w:rPr>
      <w:color w:val="0000FF" w:themeColor="hyperlink"/>
      <w:u w:val="single"/>
    </w:rPr>
  </w:style>
  <w:style w:type="character" w:customStyle="1" w:styleId="apple-converted-space">
    <w:name w:val="apple-converted-space"/>
    <w:basedOn w:val="DefaultParagraphFont"/>
    <w:rsid w:val="00022298"/>
  </w:style>
  <w:style w:type="paragraph" w:styleId="NormalWeb">
    <w:name w:val="Normal (Web)"/>
    <w:basedOn w:val="Normal"/>
    <w:uiPriority w:val="99"/>
    <w:semiHidden/>
    <w:unhideWhenUsed/>
    <w:rsid w:val="00504812"/>
    <w:pPr>
      <w:spacing w:before="100" w:beforeAutospacing="1" w:after="100" w:afterAutospacing="1"/>
    </w:pPr>
    <w:rPr>
      <w:rFonts w:ascii="Times" w:hAnsi="Times" w:cs="Times New Roman"/>
      <w:sz w:val="20"/>
      <w:szCs w:val="20"/>
    </w:rPr>
  </w:style>
  <w:style w:type="character" w:customStyle="1" w:styleId="screenreader-only">
    <w:name w:val="screenreader-only"/>
    <w:basedOn w:val="DefaultParagraphFont"/>
    <w:rsid w:val="00504812"/>
  </w:style>
  <w:style w:type="paragraph" w:styleId="BalloonText">
    <w:name w:val="Balloon Text"/>
    <w:basedOn w:val="Normal"/>
    <w:link w:val="BalloonTextChar"/>
    <w:uiPriority w:val="99"/>
    <w:semiHidden/>
    <w:unhideWhenUsed/>
    <w:rsid w:val="0050481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4812"/>
    <w:rPr>
      <w:rFonts w:ascii="Lucida Grande" w:hAnsi="Lucida Grande" w:cs="Lucida Grande"/>
      <w:sz w:val="18"/>
      <w:szCs w:val="18"/>
    </w:rPr>
  </w:style>
  <w:style w:type="character" w:styleId="Strong">
    <w:name w:val="Strong"/>
    <w:basedOn w:val="DefaultParagraphFont"/>
    <w:uiPriority w:val="22"/>
    <w:qFormat/>
    <w:rsid w:val="00F422FF"/>
    <w:rPr>
      <w:b/>
      <w:bCs/>
    </w:rPr>
  </w:style>
  <w:style w:type="character" w:styleId="Emphasis">
    <w:name w:val="Emphasis"/>
    <w:basedOn w:val="DefaultParagraphFont"/>
    <w:uiPriority w:val="20"/>
    <w:qFormat/>
    <w:rsid w:val="001470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9772">
      <w:bodyDiv w:val="1"/>
      <w:marLeft w:val="0"/>
      <w:marRight w:val="0"/>
      <w:marTop w:val="0"/>
      <w:marBottom w:val="0"/>
      <w:divBdr>
        <w:top w:val="none" w:sz="0" w:space="0" w:color="auto"/>
        <w:left w:val="none" w:sz="0" w:space="0" w:color="auto"/>
        <w:bottom w:val="none" w:sz="0" w:space="0" w:color="auto"/>
        <w:right w:val="none" w:sz="0" w:space="0" w:color="auto"/>
      </w:divBdr>
    </w:div>
    <w:div w:id="33696295">
      <w:bodyDiv w:val="1"/>
      <w:marLeft w:val="0"/>
      <w:marRight w:val="0"/>
      <w:marTop w:val="0"/>
      <w:marBottom w:val="0"/>
      <w:divBdr>
        <w:top w:val="none" w:sz="0" w:space="0" w:color="auto"/>
        <w:left w:val="none" w:sz="0" w:space="0" w:color="auto"/>
        <w:bottom w:val="none" w:sz="0" w:space="0" w:color="auto"/>
        <w:right w:val="none" w:sz="0" w:space="0" w:color="auto"/>
      </w:divBdr>
    </w:div>
    <w:div w:id="37631497">
      <w:bodyDiv w:val="1"/>
      <w:marLeft w:val="0"/>
      <w:marRight w:val="0"/>
      <w:marTop w:val="0"/>
      <w:marBottom w:val="0"/>
      <w:divBdr>
        <w:top w:val="none" w:sz="0" w:space="0" w:color="auto"/>
        <w:left w:val="none" w:sz="0" w:space="0" w:color="auto"/>
        <w:bottom w:val="none" w:sz="0" w:space="0" w:color="auto"/>
        <w:right w:val="none" w:sz="0" w:space="0" w:color="auto"/>
      </w:divBdr>
    </w:div>
    <w:div w:id="122618573">
      <w:bodyDiv w:val="1"/>
      <w:marLeft w:val="0"/>
      <w:marRight w:val="0"/>
      <w:marTop w:val="0"/>
      <w:marBottom w:val="0"/>
      <w:divBdr>
        <w:top w:val="none" w:sz="0" w:space="0" w:color="auto"/>
        <w:left w:val="none" w:sz="0" w:space="0" w:color="auto"/>
        <w:bottom w:val="none" w:sz="0" w:space="0" w:color="auto"/>
        <w:right w:val="none" w:sz="0" w:space="0" w:color="auto"/>
      </w:divBdr>
    </w:div>
    <w:div w:id="176887169">
      <w:bodyDiv w:val="1"/>
      <w:marLeft w:val="0"/>
      <w:marRight w:val="0"/>
      <w:marTop w:val="0"/>
      <w:marBottom w:val="0"/>
      <w:divBdr>
        <w:top w:val="none" w:sz="0" w:space="0" w:color="auto"/>
        <w:left w:val="none" w:sz="0" w:space="0" w:color="auto"/>
        <w:bottom w:val="none" w:sz="0" w:space="0" w:color="auto"/>
        <w:right w:val="none" w:sz="0" w:space="0" w:color="auto"/>
      </w:divBdr>
    </w:div>
    <w:div w:id="197277552">
      <w:bodyDiv w:val="1"/>
      <w:marLeft w:val="0"/>
      <w:marRight w:val="0"/>
      <w:marTop w:val="0"/>
      <w:marBottom w:val="0"/>
      <w:divBdr>
        <w:top w:val="none" w:sz="0" w:space="0" w:color="auto"/>
        <w:left w:val="none" w:sz="0" w:space="0" w:color="auto"/>
        <w:bottom w:val="none" w:sz="0" w:space="0" w:color="auto"/>
        <w:right w:val="none" w:sz="0" w:space="0" w:color="auto"/>
      </w:divBdr>
    </w:div>
    <w:div w:id="213851810">
      <w:bodyDiv w:val="1"/>
      <w:marLeft w:val="0"/>
      <w:marRight w:val="0"/>
      <w:marTop w:val="0"/>
      <w:marBottom w:val="0"/>
      <w:divBdr>
        <w:top w:val="none" w:sz="0" w:space="0" w:color="auto"/>
        <w:left w:val="none" w:sz="0" w:space="0" w:color="auto"/>
        <w:bottom w:val="none" w:sz="0" w:space="0" w:color="auto"/>
        <w:right w:val="none" w:sz="0" w:space="0" w:color="auto"/>
      </w:divBdr>
    </w:div>
    <w:div w:id="304821009">
      <w:bodyDiv w:val="1"/>
      <w:marLeft w:val="0"/>
      <w:marRight w:val="0"/>
      <w:marTop w:val="0"/>
      <w:marBottom w:val="0"/>
      <w:divBdr>
        <w:top w:val="none" w:sz="0" w:space="0" w:color="auto"/>
        <w:left w:val="none" w:sz="0" w:space="0" w:color="auto"/>
        <w:bottom w:val="none" w:sz="0" w:space="0" w:color="auto"/>
        <w:right w:val="none" w:sz="0" w:space="0" w:color="auto"/>
      </w:divBdr>
    </w:div>
    <w:div w:id="311981093">
      <w:bodyDiv w:val="1"/>
      <w:marLeft w:val="0"/>
      <w:marRight w:val="0"/>
      <w:marTop w:val="0"/>
      <w:marBottom w:val="0"/>
      <w:divBdr>
        <w:top w:val="none" w:sz="0" w:space="0" w:color="auto"/>
        <w:left w:val="none" w:sz="0" w:space="0" w:color="auto"/>
        <w:bottom w:val="none" w:sz="0" w:space="0" w:color="auto"/>
        <w:right w:val="none" w:sz="0" w:space="0" w:color="auto"/>
      </w:divBdr>
    </w:div>
    <w:div w:id="352078041">
      <w:bodyDiv w:val="1"/>
      <w:marLeft w:val="0"/>
      <w:marRight w:val="0"/>
      <w:marTop w:val="0"/>
      <w:marBottom w:val="0"/>
      <w:divBdr>
        <w:top w:val="none" w:sz="0" w:space="0" w:color="auto"/>
        <w:left w:val="none" w:sz="0" w:space="0" w:color="auto"/>
        <w:bottom w:val="none" w:sz="0" w:space="0" w:color="auto"/>
        <w:right w:val="none" w:sz="0" w:space="0" w:color="auto"/>
      </w:divBdr>
    </w:div>
    <w:div w:id="424806561">
      <w:bodyDiv w:val="1"/>
      <w:marLeft w:val="0"/>
      <w:marRight w:val="0"/>
      <w:marTop w:val="0"/>
      <w:marBottom w:val="0"/>
      <w:divBdr>
        <w:top w:val="none" w:sz="0" w:space="0" w:color="auto"/>
        <w:left w:val="none" w:sz="0" w:space="0" w:color="auto"/>
        <w:bottom w:val="none" w:sz="0" w:space="0" w:color="auto"/>
        <w:right w:val="none" w:sz="0" w:space="0" w:color="auto"/>
      </w:divBdr>
    </w:div>
    <w:div w:id="525103283">
      <w:bodyDiv w:val="1"/>
      <w:marLeft w:val="0"/>
      <w:marRight w:val="0"/>
      <w:marTop w:val="0"/>
      <w:marBottom w:val="0"/>
      <w:divBdr>
        <w:top w:val="none" w:sz="0" w:space="0" w:color="auto"/>
        <w:left w:val="none" w:sz="0" w:space="0" w:color="auto"/>
        <w:bottom w:val="none" w:sz="0" w:space="0" w:color="auto"/>
        <w:right w:val="none" w:sz="0" w:space="0" w:color="auto"/>
      </w:divBdr>
    </w:div>
    <w:div w:id="592469994">
      <w:bodyDiv w:val="1"/>
      <w:marLeft w:val="0"/>
      <w:marRight w:val="0"/>
      <w:marTop w:val="0"/>
      <w:marBottom w:val="0"/>
      <w:divBdr>
        <w:top w:val="none" w:sz="0" w:space="0" w:color="auto"/>
        <w:left w:val="none" w:sz="0" w:space="0" w:color="auto"/>
        <w:bottom w:val="none" w:sz="0" w:space="0" w:color="auto"/>
        <w:right w:val="none" w:sz="0" w:space="0" w:color="auto"/>
      </w:divBdr>
    </w:div>
    <w:div w:id="663895665">
      <w:bodyDiv w:val="1"/>
      <w:marLeft w:val="0"/>
      <w:marRight w:val="0"/>
      <w:marTop w:val="0"/>
      <w:marBottom w:val="0"/>
      <w:divBdr>
        <w:top w:val="none" w:sz="0" w:space="0" w:color="auto"/>
        <w:left w:val="none" w:sz="0" w:space="0" w:color="auto"/>
        <w:bottom w:val="none" w:sz="0" w:space="0" w:color="auto"/>
        <w:right w:val="none" w:sz="0" w:space="0" w:color="auto"/>
      </w:divBdr>
    </w:div>
    <w:div w:id="667446944">
      <w:bodyDiv w:val="1"/>
      <w:marLeft w:val="0"/>
      <w:marRight w:val="0"/>
      <w:marTop w:val="0"/>
      <w:marBottom w:val="0"/>
      <w:divBdr>
        <w:top w:val="none" w:sz="0" w:space="0" w:color="auto"/>
        <w:left w:val="none" w:sz="0" w:space="0" w:color="auto"/>
        <w:bottom w:val="none" w:sz="0" w:space="0" w:color="auto"/>
        <w:right w:val="none" w:sz="0" w:space="0" w:color="auto"/>
      </w:divBdr>
    </w:div>
    <w:div w:id="691884528">
      <w:bodyDiv w:val="1"/>
      <w:marLeft w:val="0"/>
      <w:marRight w:val="0"/>
      <w:marTop w:val="0"/>
      <w:marBottom w:val="0"/>
      <w:divBdr>
        <w:top w:val="none" w:sz="0" w:space="0" w:color="auto"/>
        <w:left w:val="none" w:sz="0" w:space="0" w:color="auto"/>
        <w:bottom w:val="none" w:sz="0" w:space="0" w:color="auto"/>
        <w:right w:val="none" w:sz="0" w:space="0" w:color="auto"/>
      </w:divBdr>
    </w:div>
    <w:div w:id="774011931">
      <w:bodyDiv w:val="1"/>
      <w:marLeft w:val="0"/>
      <w:marRight w:val="0"/>
      <w:marTop w:val="0"/>
      <w:marBottom w:val="0"/>
      <w:divBdr>
        <w:top w:val="none" w:sz="0" w:space="0" w:color="auto"/>
        <w:left w:val="none" w:sz="0" w:space="0" w:color="auto"/>
        <w:bottom w:val="none" w:sz="0" w:space="0" w:color="auto"/>
        <w:right w:val="none" w:sz="0" w:space="0" w:color="auto"/>
      </w:divBdr>
    </w:div>
    <w:div w:id="852646064">
      <w:bodyDiv w:val="1"/>
      <w:marLeft w:val="0"/>
      <w:marRight w:val="0"/>
      <w:marTop w:val="0"/>
      <w:marBottom w:val="0"/>
      <w:divBdr>
        <w:top w:val="none" w:sz="0" w:space="0" w:color="auto"/>
        <w:left w:val="none" w:sz="0" w:space="0" w:color="auto"/>
        <w:bottom w:val="none" w:sz="0" w:space="0" w:color="auto"/>
        <w:right w:val="none" w:sz="0" w:space="0" w:color="auto"/>
      </w:divBdr>
    </w:div>
    <w:div w:id="855848066">
      <w:bodyDiv w:val="1"/>
      <w:marLeft w:val="0"/>
      <w:marRight w:val="0"/>
      <w:marTop w:val="0"/>
      <w:marBottom w:val="0"/>
      <w:divBdr>
        <w:top w:val="none" w:sz="0" w:space="0" w:color="auto"/>
        <w:left w:val="none" w:sz="0" w:space="0" w:color="auto"/>
        <w:bottom w:val="none" w:sz="0" w:space="0" w:color="auto"/>
        <w:right w:val="none" w:sz="0" w:space="0" w:color="auto"/>
      </w:divBdr>
    </w:div>
    <w:div w:id="896472211">
      <w:bodyDiv w:val="1"/>
      <w:marLeft w:val="0"/>
      <w:marRight w:val="0"/>
      <w:marTop w:val="0"/>
      <w:marBottom w:val="0"/>
      <w:divBdr>
        <w:top w:val="none" w:sz="0" w:space="0" w:color="auto"/>
        <w:left w:val="none" w:sz="0" w:space="0" w:color="auto"/>
        <w:bottom w:val="none" w:sz="0" w:space="0" w:color="auto"/>
        <w:right w:val="none" w:sz="0" w:space="0" w:color="auto"/>
      </w:divBdr>
    </w:div>
    <w:div w:id="960068275">
      <w:bodyDiv w:val="1"/>
      <w:marLeft w:val="0"/>
      <w:marRight w:val="0"/>
      <w:marTop w:val="0"/>
      <w:marBottom w:val="0"/>
      <w:divBdr>
        <w:top w:val="none" w:sz="0" w:space="0" w:color="auto"/>
        <w:left w:val="none" w:sz="0" w:space="0" w:color="auto"/>
        <w:bottom w:val="none" w:sz="0" w:space="0" w:color="auto"/>
        <w:right w:val="none" w:sz="0" w:space="0" w:color="auto"/>
      </w:divBdr>
    </w:div>
    <w:div w:id="1043479792">
      <w:bodyDiv w:val="1"/>
      <w:marLeft w:val="0"/>
      <w:marRight w:val="0"/>
      <w:marTop w:val="0"/>
      <w:marBottom w:val="0"/>
      <w:divBdr>
        <w:top w:val="none" w:sz="0" w:space="0" w:color="auto"/>
        <w:left w:val="none" w:sz="0" w:space="0" w:color="auto"/>
        <w:bottom w:val="none" w:sz="0" w:space="0" w:color="auto"/>
        <w:right w:val="none" w:sz="0" w:space="0" w:color="auto"/>
      </w:divBdr>
    </w:div>
    <w:div w:id="1251083743">
      <w:bodyDiv w:val="1"/>
      <w:marLeft w:val="0"/>
      <w:marRight w:val="0"/>
      <w:marTop w:val="0"/>
      <w:marBottom w:val="0"/>
      <w:divBdr>
        <w:top w:val="none" w:sz="0" w:space="0" w:color="auto"/>
        <w:left w:val="none" w:sz="0" w:space="0" w:color="auto"/>
        <w:bottom w:val="none" w:sz="0" w:space="0" w:color="auto"/>
        <w:right w:val="none" w:sz="0" w:space="0" w:color="auto"/>
      </w:divBdr>
    </w:div>
    <w:div w:id="1271737498">
      <w:bodyDiv w:val="1"/>
      <w:marLeft w:val="0"/>
      <w:marRight w:val="0"/>
      <w:marTop w:val="0"/>
      <w:marBottom w:val="0"/>
      <w:divBdr>
        <w:top w:val="none" w:sz="0" w:space="0" w:color="auto"/>
        <w:left w:val="none" w:sz="0" w:space="0" w:color="auto"/>
        <w:bottom w:val="none" w:sz="0" w:space="0" w:color="auto"/>
        <w:right w:val="none" w:sz="0" w:space="0" w:color="auto"/>
      </w:divBdr>
    </w:div>
    <w:div w:id="1306466873">
      <w:bodyDiv w:val="1"/>
      <w:marLeft w:val="0"/>
      <w:marRight w:val="0"/>
      <w:marTop w:val="0"/>
      <w:marBottom w:val="0"/>
      <w:divBdr>
        <w:top w:val="none" w:sz="0" w:space="0" w:color="auto"/>
        <w:left w:val="none" w:sz="0" w:space="0" w:color="auto"/>
        <w:bottom w:val="none" w:sz="0" w:space="0" w:color="auto"/>
        <w:right w:val="none" w:sz="0" w:space="0" w:color="auto"/>
      </w:divBdr>
    </w:div>
    <w:div w:id="1328553004">
      <w:bodyDiv w:val="1"/>
      <w:marLeft w:val="0"/>
      <w:marRight w:val="0"/>
      <w:marTop w:val="0"/>
      <w:marBottom w:val="0"/>
      <w:divBdr>
        <w:top w:val="none" w:sz="0" w:space="0" w:color="auto"/>
        <w:left w:val="none" w:sz="0" w:space="0" w:color="auto"/>
        <w:bottom w:val="none" w:sz="0" w:space="0" w:color="auto"/>
        <w:right w:val="none" w:sz="0" w:space="0" w:color="auto"/>
      </w:divBdr>
    </w:div>
    <w:div w:id="1347707810">
      <w:bodyDiv w:val="1"/>
      <w:marLeft w:val="0"/>
      <w:marRight w:val="0"/>
      <w:marTop w:val="0"/>
      <w:marBottom w:val="0"/>
      <w:divBdr>
        <w:top w:val="none" w:sz="0" w:space="0" w:color="auto"/>
        <w:left w:val="none" w:sz="0" w:space="0" w:color="auto"/>
        <w:bottom w:val="none" w:sz="0" w:space="0" w:color="auto"/>
        <w:right w:val="none" w:sz="0" w:space="0" w:color="auto"/>
      </w:divBdr>
    </w:div>
    <w:div w:id="1414159541">
      <w:bodyDiv w:val="1"/>
      <w:marLeft w:val="0"/>
      <w:marRight w:val="0"/>
      <w:marTop w:val="0"/>
      <w:marBottom w:val="0"/>
      <w:divBdr>
        <w:top w:val="none" w:sz="0" w:space="0" w:color="auto"/>
        <w:left w:val="none" w:sz="0" w:space="0" w:color="auto"/>
        <w:bottom w:val="none" w:sz="0" w:space="0" w:color="auto"/>
        <w:right w:val="none" w:sz="0" w:space="0" w:color="auto"/>
      </w:divBdr>
    </w:div>
    <w:div w:id="1461998122">
      <w:bodyDiv w:val="1"/>
      <w:marLeft w:val="0"/>
      <w:marRight w:val="0"/>
      <w:marTop w:val="0"/>
      <w:marBottom w:val="0"/>
      <w:divBdr>
        <w:top w:val="none" w:sz="0" w:space="0" w:color="auto"/>
        <w:left w:val="none" w:sz="0" w:space="0" w:color="auto"/>
        <w:bottom w:val="none" w:sz="0" w:space="0" w:color="auto"/>
        <w:right w:val="none" w:sz="0" w:space="0" w:color="auto"/>
      </w:divBdr>
    </w:div>
    <w:div w:id="1551458422">
      <w:bodyDiv w:val="1"/>
      <w:marLeft w:val="0"/>
      <w:marRight w:val="0"/>
      <w:marTop w:val="0"/>
      <w:marBottom w:val="0"/>
      <w:divBdr>
        <w:top w:val="none" w:sz="0" w:space="0" w:color="auto"/>
        <w:left w:val="none" w:sz="0" w:space="0" w:color="auto"/>
        <w:bottom w:val="none" w:sz="0" w:space="0" w:color="auto"/>
        <w:right w:val="none" w:sz="0" w:space="0" w:color="auto"/>
      </w:divBdr>
    </w:div>
    <w:div w:id="1609897554">
      <w:bodyDiv w:val="1"/>
      <w:marLeft w:val="0"/>
      <w:marRight w:val="0"/>
      <w:marTop w:val="0"/>
      <w:marBottom w:val="0"/>
      <w:divBdr>
        <w:top w:val="none" w:sz="0" w:space="0" w:color="auto"/>
        <w:left w:val="none" w:sz="0" w:space="0" w:color="auto"/>
        <w:bottom w:val="none" w:sz="0" w:space="0" w:color="auto"/>
        <w:right w:val="none" w:sz="0" w:space="0" w:color="auto"/>
      </w:divBdr>
    </w:div>
    <w:div w:id="1641500232">
      <w:bodyDiv w:val="1"/>
      <w:marLeft w:val="0"/>
      <w:marRight w:val="0"/>
      <w:marTop w:val="0"/>
      <w:marBottom w:val="0"/>
      <w:divBdr>
        <w:top w:val="none" w:sz="0" w:space="0" w:color="auto"/>
        <w:left w:val="none" w:sz="0" w:space="0" w:color="auto"/>
        <w:bottom w:val="none" w:sz="0" w:space="0" w:color="auto"/>
        <w:right w:val="none" w:sz="0" w:space="0" w:color="auto"/>
      </w:divBdr>
    </w:div>
    <w:div w:id="1645155328">
      <w:bodyDiv w:val="1"/>
      <w:marLeft w:val="0"/>
      <w:marRight w:val="0"/>
      <w:marTop w:val="0"/>
      <w:marBottom w:val="0"/>
      <w:divBdr>
        <w:top w:val="none" w:sz="0" w:space="0" w:color="auto"/>
        <w:left w:val="none" w:sz="0" w:space="0" w:color="auto"/>
        <w:bottom w:val="none" w:sz="0" w:space="0" w:color="auto"/>
        <w:right w:val="none" w:sz="0" w:space="0" w:color="auto"/>
      </w:divBdr>
    </w:div>
    <w:div w:id="1700660323">
      <w:bodyDiv w:val="1"/>
      <w:marLeft w:val="0"/>
      <w:marRight w:val="0"/>
      <w:marTop w:val="0"/>
      <w:marBottom w:val="0"/>
      <w:divBdr>
        <w:top w:val="none" w:sz="0" w:space="0" w:color="auto"/>
        <w:left w:val="none" w:sz="0" w:space="0" w:color="auto"/>
        <w:bottom w:val="none" w:sz="0" w:space="0" w:color="auto"/>
        <w:right w:val="none" w:sz="0" w:space="0" w:color="auto"/>
      </w:divBdr>
    </w:div>
    <w:div w:id="1755467970">
      <w:bodyDiv w:val="1"/>
      <w:marLeft w:val="0"/>
      <w:marRight w:val="0"/>
      <w:marTop w:val="0"/>
      <w:marBottom w:val="0"/>
      <w:divBdr>
        <w:top w:val="none" w:sz="0" w:space="0" w:color="auto"/>
        <w:left w:val="none" w:sz="0" w:space="0" w:color="auto"/>
        <w:bottom w:val="none" w:sz="0" w:space="0" w:color="auto"/>
        <w:right w:val="none" w:sz="0" w:space="0" w:color="auto"/>
      </w:divBdr>
    </w:div>
    <w:div w:id="1810323966">
      <w:bodyDiv w:val="1"/>
      <w:marLeft w:val="0"/>
      <w:marRight w:val="0"/>
      <w:marTop w:val="0"/>
      <w:marBottom w:val="0"/>
      <w:divBdr>
        <w:top w:val="none" w:sz="0" w:space="0" w:color="auto"/>
        <w:left w:val="none" w:sz="0" w:space="0" w:color="auto"/>
        <w:bottom w:val="none" w:sz="0" w:space="0" w:color="auto"/>
        <w:right w:val="none" w:sz="0" w:space="0" w:color="auto"/>
      </w:divBdr>
    </w:div>
    <w:div w:id="1832214975">
      <w:bodyDiv w:val="1"/>
      <w:marLeft w:val="0"/>
      <w:marRight w:val="0"/>
      <w:marTop w:val="0"/>
      <w:marBottom w:val="0"/>
      <w:divBdr>
        <w:top w:val="none" w:sz="0" w:space="0" w:color="auto"/>
        <w:left w:val="none" w:sz="0" w:space="0" w:color="auto"/>
        <w:bottom w:val="none" w:sz="0" w:space="0" w:color="auto"/>
        <w:right w:val="none" w:sz="0" w:space="0" w:color="auto"/>
      </w:divBdr>
    </w:div>
    <w:div w:id="1844972748">
      <w:bodyDiv w:val="1"/>
      <w:marLeft w:val="0"/>
      <w:marRight w:val="0"/>
      <w:marTop w:val="0"/>
      <w:marBottom w:val="0"/>
      <w:divBdr>
        <w:top w:val="none" w:sz="0" w:space="0" w:color="auto"/>
        <w:left w:val="none" w:sz="0" w:space="0" w:color="auto"/>
        <w:bottom w:val="none" w:sz="0" w:space="0" w:color="auto"/>
        <w:right w:val="none" w:sz="0" w:space="0" w:color="auto"/>
      </w:divBdr>
    </w:div>
    <w:div w:id="2065834801">
      <w:bodyDiv w:val="1"/>
      <w:marLeft w:val="0"/>
      <w:marRight w:val="0"/>
      <w:marTop w:val="0"/>
      <w:marBottom w:val="0"/>
      <w:divBdr>
        <w:top w:val="none" w:sz="0" w:space="0" w:color="auto"/>
        <w:left w:val="none" w:sz="0" w:space="0" w:color="auto"/>
        <w:bottom w:val="none" w:sz="0" w:space="0" w:color="auto"/>
        <w:right w:val="none" w:sz="0" w:space="0" w:color="auto"/>
      </w:divBdr>
    </w:div>
    <w:div w:id="21113861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s://ashford.instructure.com/courses/47164/assignments/942188/submissions/120788" TargetMode="External"/><Relationship Id="rId14" Type="http://schemas.openxmlformats.org/officeDocument/2006/relationships/hyperlink" Target="https://ashford.instructure.com/courses/47164/files/9185025/download?wrap=1" TargetMode="External"/><Relationship Id="rId15" Type="http://schemas.openxmlformats.org/officeDocument/2006/relationships/hyperlink" Target="https://ashford.instructure.com/courses/47164/assignments/942197" TargetMode="External"/><Relationship Id="rId16" Type="http://schemas.openxmlformats.org/officeDocument/2006/relationships/hyperlink" Target="https://ashford.instructure.com/courses/47164/files/9184940/download?wrap=1" TargetMode="External"/><Relationship Id="rId17" Type="http://schemas.openxmlformats.org/officeDocument/2006/relationships/hyperlink" Target="https://ashford.instructure.com/courses/47164/assignments/942191" TargetMode="External"/><Relationship Id="rId18" Type="http://schemas.openxmlformats.org/officeDocument/2006/relationships/hyperlink" Target="https://ashford.instructure.com/courses/47164/discussion_topics/1314880" TargetMode="External"/><Relationship Id="rId19" Type="http://schemas.openxmlformats.org/officeDocument/2006/relationships/hyperlink" Target="https://ashford.instructure.com/courses/47164/files/9184938/download?wrap=1" TargetMode="External"/><Relationship Id="rId63" Type="http://schemas.openxmlformats.org/officeDocument/2006/relationships/hyperlink" Target="https://content.bridgepointeducation.com/curriculum/file/e5359309-7d3c-4a21-a410-44d59303ccef/1/Scholarly%20Peer-Reviewed%20and%20Other%20Credible%20Sources.pdf" TargetMode="External"/><Relationship Id="rId64" Type="http://schemas.openxmlformats.org/officeDocument/2006/relationships/hyperlink" Target="http://bpiwritingcenter.prod.acquia-sites.com/citing-within-your-paper" TargetMode="External"/><Relationship Id="rId65" Type="http://schemas.openxmlformats.org/officeDocument/2006/relationships/hyperlink" Target="http://writingcenter.ashford.edu/format-your-reference-list" TargetMode="External"/><Relationship Id="rId66" Type="http://schemas.openxmlformats.org/officeDocument/2006/relationships/hyperlink" Target="https://ashford.instructure.com/courses/47164/assignments/942212/submissions/120788" TargetMode="External"/><Relationship Id="rId67" Type="http://schemas.openxmlformats.org/officeDocument/2006/relationships/hyperlink" Target="https://ashford.instructure.com/courses/47164/files/9185018/download?wrap=1" TargetMode="External"/><Relationship Id="rId68" Type="http://schemas.openxmlformats.org/officeDocument/2006/relationships/hyperlink" Target="https://ashford.mediaspace.kaltura.com/media/SCI207+-+THE+SCIENTIFIC+METHOD/1_5325onvq" TargetMode="External"/><Relationship Id="rId69" Type="http://schemas.openxmlformats.org/officeDocument/2006/relationships/hyperlink" Target="https://ashford.instructure.com/courses/47164/files/9184898/download?wrap=1" TargetMode="External"/><Relationship Id="rId50" Type="http://schemas.openxmlformats.org/officeDocument/2006/relationships/hyperlink" Target="https://ashford.instructure.com/courses/47164/assignments/942206/submissions/120788" TargetMode="External"/><Relationship Id="rId51" Type="http://schemas.openxmlformats.org/officeDocument/2006/relationships/hyperlink" Target="https://ashford.instructure.com/courses/47164/assignments/942148/submissions/120788" TargetMode="External"/><Relationship Id="rId52" Type="http://schemas.openxmlformats.org/officeDocument/2006/relationships/hyperlink" Target="https://ashford.instructure.com/courses/47164/files/9185027/download?wrap=1" TargetMode="External"/><Relationship Id="rId53" Type="http://schemas.openxmlformats.org/officeDocument/2006/relationships/hyperlink" Target="https://ashford.instructure.com/courses/47164/assignments/942215/submissions/120788" TargetMode="External"/><Relationship Id="rId54" Type="http://schemas.openxmlformats.org/officeDocument/2006/relationships/hyperlink" Target="https://ashford.instructure.com/courses/47164/discussion_topics/1314878" TargetMode="External"/><Relationship Id="rId55" Type="http://schemas.openxmlformats.org/officeDocument/2006/relationships/hyperlink" Target="https://ashford.instructure.com/courses/47164/files/9184959/download?wrap=1" TargetMode="External"/><Relationship Id="rId56" Type="http://schemas.openxmlformats.org/officeDocument/2006/relationships/hyperlink" Target="http://writingcenter.ashford.edu/apa-style" TargetMode="External"/><Relationship Id="rId57" Type="http://schemas.openxmlformats.org/officeDocument/2006/relationships/hyperlink" Target="http://ashford.mediaspace.kaltura.com/media/Scholarly+and+Popular+Resources%281%29/0_ue1ih9qt" TargetMode="External"/><Relationship Id="rId58" Type="http://schemas.openxmlformats.org/officeDocument/2006/relationships/hyperlink" Target="https://ashford.mediaspace.kaltura.com/media/How+To+Use+FindIt%40AU/0_sijzep60" TargetMode="External"/><Relationship Id="rId59" Type="http://schemas.openxmlformats.org/officeDocument/2006/relationships/hyperlink" Target="https://ashford.mediaspace.kaltura.com/media/Database+Search+Tips/0_vj8u97hi" TargetMode="External"/><Relationship Id="rId40" Type="http://schemas.openxmlformats.org/officeDocument/2006/relationships/hyperlink" Target="http://ashford.mediaspace.kaltura.com/media/Scholarly+and+Popular+Resources%281%29/0_ue1ih9qt" TargetMode="External"/><Relationship Id="rId41" Type="http://schemas.openxmlformats.org/officeDocument/2006/relationships/hyperlink" Target="https://ashford.mediaspace.kaltura.com/media/How+To+Use+FindIt%40AU/0_sijzep60" TargetMode="External"/><Relationship Id="rId42" Type="http://schemas.openxmlformats.org/officeDocument/2006/relationships/hyperlink" Target="https://ashford.mediaspace.kaltura.com/media/Database+Search+Tips/0_vj8u97hi" TargetMode="External"/><Relationship Id="rId43" Type="http://schemas.openxmlformats.org/officeDocument/2006/relationships/hyperlink" Target="https://content.bridgepointeducation.com/curriculum/file/ef9ddcac-239a-4352-b633-f8db4991cde5/1/Research%2C%20Keywords%2C%20Databases%20An%20Overview.zip/story.html" TargetMode="External"/><Relationship Id="rId44" Type="http://schemas.openxmlformats.org/officeDocument/2006/relationships/hyperlink" Target="https://ashford.mediaspace.kaltura.com/media/SCI207+-+GOOGLE+SCHOLAR/1_ummthawy" TargetMode="External"/><Relationship Id="rId45" Type="http://schemas.openxmlformats.org/officeDocument/2006/relationships/hyperlink" Target="http://writingcenter.ashford.edu/academic-voice" TargetMode="External"/><Relationship Id="rId46" Type="http://schemas.openxmlformats.org/officeDocument/2006/relationships/hyperlink" Target="https://content.bridgepointeducation.com/curriculum/file/e5359309-7d3c-4a21-a410-44d59303ccef/1/Scholarly%20Peer-Reviewed%20and%20Other%20Credible%20Sources.pdf" TargetMode="External"/><Relationship Id="rId47" Type="http://schemas.openxmlformats.org/officeDocument/2006/relationships/hyperlink" Target="http://bpiwritingcenter.prod.acquia-sites.com/citing-within-your-paper" TargetMode="External"/><Relationship Id="rId48" Type="http://schemas.openxmlformats.org/officeDocument/2006/relationships/hyperlink" Target="http://bpiwritingcenter.prod.acquia-sites.com/citing-within-your-paper" TargetMode="External"/><Relationship Id="rId49" Type="http://schemas.openxmlformats.org/officeDocument/2006/relationships/hyperlink" Target="http://writingcenter.ashford.edu/format-your-reference-list"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ashford.instructure.com/courses/47164/assignments/942179" TargetMode="External"/><Relationship Id="rId7" Type="http://schemas.openxmlformats.org/officeDocument/2006/relationships/hyperlink" Target="https://ashford.instructure.com/courses/47164/assignments/942185/submissions/120788" TargetMode="External"/><Relationship Id="rId8" Type="http://schemas.openxmlformats.org/officeDocument/2006/relationships/hyperlink" Target="https://ashford.instructure.com/courses/47164/files/9185010/download?wrap=1" TargetMode="External"/><Relationship Id="rId9" Type="http://schemas.openxmlformats.org/officeDocument/2006/relationships/image" Target="media/image1.png"/><Relationship Id="rId30" Type="http://schemas.openxmlformats.org/officeDocument/2006/relationships/hyperlink" Target="https://ashford.instructure.com/courses/47164/assignments/942194/submissions/120788" TargetMode="External"/><Relationship Id="rId31" Type="http://schemas.openxmlformats.org/officeDocument/2006/relationships/hyperlink" Target="https://ashford.instructure.com/courses/47164/assignments/942201/submissions/120788" TargetMode="External"/><Relationship Id="rId32" Type="http://schemas.openxmlformats.org/officeDocument/2006/relationships/hyperlink" Target="https://ashford.instructure.com/courses/47164/files/9185002/download?wrap=1" TargetMode="External"/><Relationship Id="rId33" Type="http://schemas.openxmlformats.org/officeDocument/2006/relationships/hyperlink" Target="https://ashford.mediaspace.kaltura.com/media/SCI207+-+THE+SCIENTIFIC+METHOD/1_5325onvq" TargetMode="External"/><Relationship Id="rId34" Type="http://schemas.openxmlformats.org/officeDocument/2006/relationships/hyperlink" Target="https://ashford.instructure.com/courses/47164/files/9184985/download?wrap=1" TargetMode="External"/><Relationship Id="rId35" Type="http://schemas.openxmlformats.org/officeDocument/2006/relationships/hyperlink" Target="https://ashford.instructure.com/courses/47164/files/9184911/download?wrap=1" TargetMode="External"/><Relationship Id="rId36" Type="http://schemas.openxmlformats.org/officeDocument/2006/relationships/hyperlink" Target="https://ashford.instructure.com/courses/47164/assignments/942204/submissions/120788" TargetMode="External"/><Relationship Id="rId37" Type="http://schemas.openxmlformats.org/officeDocument/2006/relationships/hyperlink" Target="https://ashford.instructure.com/courses/47164/discussion_topics/1314879" TargetMode="External"/><Relationship Id="rId38" Type="http://schemas.openxmlformats.org/officeDocument/2006/relationships/hyperlink" Target="https://ashford.instructure.com/courses/47164/files/9184935/download?wrap=1" TargetMode="External"/><Relationship Id="rId39" Type="http://schemas.openxmlformats.org/officeDocument/2006/relationships/hyperlink" Target="http://writingcenter.ashford.edu/apa-style" TargetMode="External"/><Relationship Id="rId80" Type="http://schemas.openxmlformats.org/officeDocument/2006/relationships/hyperlink" Target="https://ashford.mediaspace.kaltura.com/media/SCI207+-+THE+SCIENTIFIC+METHOD/1_5325onvq" TargetMode="External"/><Relationship Id="rId81" Type="http://schemas.openxmlformats.org/officeDocument/2006/relationships/hyperlink" Target="https://ashford.instructure.com/courses/47164/files/9184990/download?wrap=1" TargetMode="External"/><Relationship Id="rId82" Type="http://schemas.openxmlformats.org/officeDocument/2006/relationships/hyperlink" Target="https://ashford.instructure.com/courses/47164/files/9184911/download?wrap=1" TargetMode="External"/><Relationship Id="rId83" Type="http://schemas.openxmlformats.org/officeDocument/2006/relationships/hyperlink" Target="https://ashford.instructure.com/courses/47164/assignments/942228/submissions/120788" TargetMode="External"/><Relationship Id="rId84" Type="http://schemas.openxmlformats.org/officeDocument/2006/relationships/fontTable" Target="fontTable.xml"/><Relationship Id="rId85" Type="http://schemas.openxmlformats.org/officeDocument/2006/relationships/theme" Target="theme/theme1.xml"/><Relationship Id="rId70" Type="http://schemas.openxmlformats.org/officeDocument/2006/relationships/hyperlink" Target="https://ashford.instructure.com/courses/47164/files/9184989/download?wrap=1" TargetMode="External"/><Relationship Id="rId71" Type="http://schemas.openxmlformats.org/officeDocument/2006/relationships/hyperlink" Target="https://ashford.instructure.com/courses/47164/files/9184911/download?wrap=1" TargetMode="External"/><Relationship Id="rId72" Type="http://schemas.openxmlformats.org/officeDocument/2006/relationships/hyperlink" Target="https://ashford.instructure.com/courses/47164/assignments/942123/submissions/120788" TargetMode="External"/><Relationship Id="rId20" Type="http://schemas.openxmlformats.org/officeDocument/2006/relationships/hyperlink" Target="http://writingcenter.ashford.edu/apa-style" TargetMode="External"/><Relationship Id="rId21" Type="http://schemas.openxmlformats.org/officeDocument/2006/relationships/hyperlink" Target="http://writingcenter.ashford.edu/academic-voice" TargetMode="External"/><Relationship Id="rId22" Type="http://schemas.openxmlformats.org/officeDocument/2006/relationships/hyperlink" Target="http://ashford.mediaspace.kaltura.com/media/Scholarly+and+Popular+Resources%281%29/0_ue1ih9qt" TargetMode="External"/><Relationship Id="rId23" Type="http://schemas.openxmlformats.org/officeDocument/2006/relationships/hyperlink" Target="https://ashford.mediaspace.kaltura.com/media/How+To+Use+FindIt%40AU/0_sijzep60" TargetMode="External"/><Relationship Id="rId24" Type="http://schemas.openxmlformats.org/officeDocument/2006/relationships/hyperlink" Target="https://ashford.mediaspace.kaltura.com/media/Database+Search+Tips/0_vj8u97hi" TargetMode="External"/><Relationship Id="rId25" Type="http://schemas.openxmlformats.org/officeDocument/2006/relationships/hyperlink" Target="https://content.bridgepointeducation.com/curriculum/file/ef9ddcac-239a-4352-b633-f8db4991cde5/1/Research%2C%20Keywords%2C%20Databases%20An%20Overview.zip/story.html" TargetMode="External"/><Relationship Id="rId26" Type="http://schemas.openxmlformats.org/officeDocument/2006/relationships/hyperlink" Target="https://ashford.mediaspace.kaltura.com/media/SCI207+-+GOOGLE+SCHOLAR/1_ummthawy" TargetMode="External"/><Relationship Id="rId27" Type="http://schemas.openxmlformats.org/officeDocument/2006/relationships/hyperlink" Target="https://content.bridgepointeducation.com/curriculum/file/e5359309-7d3c-4a21-a410-44d59303ccef/1/Scholarly%20Peer-Reviewed%20and%20Other%20Credible%20Sources.pdf" TargetMode="External"/><Relationship Id="rId28" Type="http://schemas.openxmlformats.org/officeDocument/2006/relationships/hyperlink" Target="http://bpiwritingcenter.prod.acquia-sites.com/citing-within-your-paper" TargetMode="External"/><Relationship Id="rId29" Type="http://schemas.openxmlformats.org/officeDocument/2006/relationships/hyperlink" Target="http://writingcenter.ashford.edu/format-your-reference-list" TargetMode="External"/><Relationship Id="rId73" Type="http://schemas.openxmlformats.org/officeDocument/2006/relationships/hyperlink" Target="https://ashford.instructure.com/courses/47164/assignments/942218/submissions/120788" TargetMode="External"/><Relationship Id="rId74" Type="http://schemas.openxmlformats.org/officeDocument/2006/relationships/hyperlink" Target="https://ashford.instructure.com/courses/47164/assignments/942128/submissions/120788" TargetMode="External"/><Relationship Id="rId75" Type="http://schemas.openxmlformats.org/officeDocument/2006/relationships/hyperlink" Target="https://ashford.instructure.com/courses/47164/assignments/942127/submissions/120788" TargetMode="External"/><Relationship Id="rId76" Type="http://schemas.openxmlformats.org/officeDocument/2006/relationships/hyperlink" Target="https://ashford.instructure.com/courses/47164/assignments/942226/submissions/120788" TargetMode="External"/><Relationship Id="rId77" Type="http://schemas.openxmlformats.org/officeDocument/2006/relationships/hyperlink" Target="https://ashford.instructure.com/courses/47164/files/9185024/download?wrap=1" TargetMode="External"/><Relationship Id="rId78" Type="http://schemas.openxmlformats.org/officeDocument/2006/relationships/hyperlink" Target="https://ashford.instructure.com/courses/47164/assignments/942223/submissions/120788" TargetMode="External"/><Relationship Id="rId79" Type="http://schemas.openxmlformats.org/officeDocument/2006/relationships/hyperlink" Target="https://ashford.instructure.com/courses/47164/files/9185022/download?wrap=1" TargetMode="External"/><Relationship Id="rId60" Type="http://schemas.openxmlformats.org/officeDocument/2006/relationships/hyperlink" Target="https://content.bridgepointeducation.com/curriculum/file/ef9ddcac-239a-4352-b633-f8db4991cde5/1/Research%2C%20Keywords%2C%20Databases%20An%20Overview.zip/story.html" TargetMode="External"/><Relationship Id="rId61" Type="http://schemas.openxmlformats.org/officeDocument/2006/relationships/hyperlink" Target="https://ashford.mediaspace.kaltura.com/media/SCI207+-+GOOGLE+SCHOLAR/1_ummthawy" TargetMode="External"/><Relationship Id="rId62" Type="http://schemas.openxmlformats.org/officeDocument/2006/relationships/hyperlink" Target="http://writingcenter.ashford.edu/academic-voice" TargetMode="External"/><Relationship Id="rId10" Type="http://schemas.openxmlformats.org/officeDocument/2006/relationships/hyperlink" Target="https://ashford.mediaspace.kaltura.com/media/SCI207+-+THE+SCIENTIFIC+METHOD/1_5325onvq" TargetMode="External"/><Relationship Id="rId11" Type="http://schemas.openxmlformats.org/officeDocument/2006/relationships/hyperlink" Target="https://ashford.instructure.com/courses/47164/files/9184988/download?wrap=1" TargetMode="External"/><Relationship Id="rId12" Type="http://schemas.openxmlformats.org/officeDocument/2006/relationships/hyperlink" Target="https://ashford.instructure.com/courses/47164/files/9184911/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8021</Words>
  <Characters>45720</Characters>
  <Application>Microsoft Macintosh Word</Application>
  <DocSecurity>0</DocSecurity>
  <Lines>381</Lines>
  <Paragraphs>107</Paragraphs>
  <ScaleCrop>false</ScaleCrop>
  <Company/>
  <LinksUpToDate>false</LinksUpToDate>
  <CharactersWithSpaces>53634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Luis</cp:lastModifiedBy>
  <cp:revision>2</cp:revision>
  <dcterms:created xsi:type="dcterms:W3CDTF">2019-07-26T07:23:00Z</dcterms:created>
  <dcterms:modified xsi:type="dcterms:W3CDTF">2019-07-26T07:23:00Z</dcterms:modified>
</cp:coreProperties>
</file>